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085E5B" w:rsidRDefault="00085E5B" w:rsidP="00085E5B">
      <w:pPr>
        <w:rPr>
          <w:b/>
          <w:bCs/>
          <w:sz w:val="26"/>
          <w:szCs w:val="26"/>
        </w:rPr>
      </w:pPr>
    </w:p>
    <w:p w:rsidR="0095695A" w:rsidRDefault="0073654C" w:rsidP="00085E5B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27.04</w:t>
      </w:r>
      <w:r w:rsidR="00085E5B">
        <w:rPr>
          <w:b/>
          <w:bCs/>
          <w:sz w:val="26"/>
          <w:szCs w:val="26"/>
        </w:rPr>
        <w:t>.2023</w:t>
      </w:r>
    </w:p>
    <w:p w:rsidR="0095695A" w:rsidRPr="00066D2D" w:rsidRDefault="00290E23" w:rsidP="0095695A">
      <w:pPr>
        <w:jc w:val="center"/>
        <w:rPr>
          <w:b/>
          <w:bCs/>
          <w:sz w:val="24"/>
          <w:szCs w:val="24"/>
        </w:rPr>
      </w:pPr>
      <w:r w:rsidRPr="00066D2D">
        <w:rPr>
          <w:b/>
          <w:bCs/>
          <w:sz w:val="24"/>
          <w:szCs w:val="24"/>
        </w:rPr>
        <w:t>Извещение</w:t>
      </w:r>
    </w:p>
    <w:p w:rsidR="00C67483" w:rsidRPr="00066D2D" w:rsidRDefault="00C67483" w:rsidP="00C67483">
      <w:pPr>
        <w:jc w:val="center"/>
        <w:rPr>
          <w:b/>
          <w:sz w:val="24"/>
          <w:szCs w:val="24"/>
        </w:rPr>
      </w:pPr>
      <w:r w:rsidRPr="00066D2D">
        <w:rPr>
          <w:b/>
          <w:sz w:val="24"/>
          <w:szCs w:val="24"/>
        </w:rPr>
        <w:t>о проведении конкурса на право размещения нестационарных</w:t>
      </w:r>
    </w:p>
    <w:p w:rsidR="00290E23" w:rsidRPr="00066D2D" w:rsidRDefault="00C67483" w:rsidP="00C67483">
      <w:pPr>
        <w:jc w:val="center"/>
        <w:rPr>
          <w:b/>
          <w:bCs/>
          <w:sz w:val="24"/>
          <w:szCs w:val="24"/>
        </w:rPr>
      </w:pPr>
      <w:r w:rsidRPr="00066D2D">
        <w:rPr>
          <w:b/>
          <w:sz w:val="24"/>
          <w:szCs w:val="24"/>
        </w:rPr>
        <w:t xml:space="preserve">торговых объектов, нестационарных аттракционов </w:t>
      </w:r>
      <w:r w:rsidRPr="00066D2D">
        <w:rPr>
          <w:rStyle w:val="af8"/>
          <w:color w:val="000000"/>
          <w:sz w:val="24"/>
          <w:szCs w:val="24"/>
          <w:shd w:val="clear" w:color="auto" w:fill="FFFFFF"/>
        </w:rPr>
        <w:t>и иных временных объектов досуговой деятельности</w:t>
      </w:r>
      <w:r w:rsidRPr="00066D2D">
        <w:rPr>
          <w:b/>
          <w:sz w:val="24"/>
          <w:szCs w:val="24"/>
        </w:rPr>
        <w:t xml:space="preserve"> </w:t>
      </w:r>
      <w:r w:rsidR="00290E23" w:rsidRPr="00066D2D">
        <w:rPr>
          <w:b/>
          <w:bCs/>
          <w:sz w:val="24"/>
          <w:szCs w:val="24"/>
        </w:rPr>
        <w:t>на территори</w:t>
      </w:r>
      <w:r w:rsidR="0032091B" w:rsidRPr="00066D2D">
        <w:rPr>
          <w:b/>
          <w:bCs/>
          <w:sz w:val="24"/>
          <w:szCs w:val="24"/>
        </w:rPr>
        <w:t>и МУП «Городской парк культуры</w:t>
      </w:r>
      <w:r w:rsidR="00965D74" w:rsidRPr="00066D2D">
        <w:rPr>
          <w:b/>
          <w:bCs/>
          <w:sz w:val="24"/>
          <w:szCs w:val="24"/>
        </w:rPr>
        <w:t xml:space="preserve"> и отдыха</w:t>
      </w:r>
      <w:r w:rsidR="00290E23" w:rsidRPr="00066D2D">
        <w:rPr>
          <w:b/>
          <w:bCs/>
          <w:sz w:val="24"/>
          <w:szCs w:val="24"/>
        </w:rPr>
        <w:t>»</w:t>
      </w:r>
    </w:p>
    <w:p w:rsidR="000B79D4" w:rsidRPr="0095695A" w:rsidRDefault="000B79D4" w:rsidP="00E71BE4">
      <w:pPr>
        <w:rPr>
          <w:b/>
          <w:bCs/>
          <w:sz w:val="26"/>
          <w:szCs w:val="26"/>
        </w:rPr>
      </w:pPr>
    </w:p>
    <w:p w:rsidR="00506FE0" w:rsidRPr="00066D2D" w:rsidRDefault="00965D74" w:rsidP="000A1947">
      <w:pPr>
        <w:jc w:val="both"/>
        <w:rPr>
          <w:sz w:val="24"/>
          <w:szCs w:val="24"/>
        </w:rPr>
      </w:pPr>
      <w:r w:rsidRPr="00066D2D">
        <w:rPr>
          <w:b/>
          <w:bCs/>
          <w:sz w:val="24"/>
          <w:szCs w:val="24"/>
        </w:rPr>
        <w:t xml:space="preserve">МУП «Городской парк культуры и отдыха» </w:t>
      </w:r>
      <w:r w:rsidR="00290E23" w:rsidRPr="00066D2D">
        <w:rPr>
          <w:sz w:val="24"/>
          <w:szCs w:val="24"/>
        </w:rPr>
        <w:t>объявляет провед</w:t>
      </w:r>
      <w:r w:rsidRPr="00066D2D">
        <w:rPr>
          <w:sz w:val="24"/>
          <w:szCs w:val="24"/>
        </w:rPr>
        <w:t xml:space="preserve">ение </w:t>
      </w:r>
      <w:r w:rsidR="000D22A5" w:rsidRPr="00066D2D">
        <w:rPr>
          <w:sz w:val="24"/>
          <w:szCs w:val="24"/>
        </w:rPr>
        <w:t>Конкурса</w:t>
      </w:r>
      <w:r w:rsidRPr="00066D2D">
        <w:rPr>
          <w:sz w:val="24"/>
          <w:szCs w:val="24"/>
        </w:rPr>
        <w:t xml:space="preserve"> на право</w:t>
      </w:r>
      <w:r w:rsidR="00506FE0" w:rsidRPr="00066D2D">
        <w:rPr>
          <w:b/>
          <w:sz w:val="24"/>
          <w:szCs w:val="24"/>
        </w:rPr>
        <w:t xml:space="preserve"> </w:t>
      </w:r>
      <w:r w:rsidR="00506FE0" w:rsidRPr="00066D2D">
        <w:rPr>
          <w:sz w:val="24"/>
          <w:szCs w:val="24"/>
        </w:rPr>
        <w:t>размещения нестационарных</w:t>
      </w:r>
    </w:p>
    <w:p w:rsidR="00506FE0" w:rsidRPr="00066D2D" w:rsidRDefault="00506FE0" w:rsidP="000A1947">
      <w:pPr>
        <w:jc w:val="both"/>
        <w:rPr>
          <w:bCs/>
          <w:sz w:val="24"/>
          <w:szCs w:val="24"/>
        </w:rPr>
      </w:pPr>
      <w:r w:rsidRPr="00066D2D">
        <w:rPr>
          <w:sz w:val="24"/>
          <w:szCs w:val="24"/>
        </w:rPr>
        <w:t xml:space="preserve">торговых объектов, нестационарных аттракционов </w:t>
      </w:r>
      <w:r w:rsidRPr="00066D2D">
        <w:rPr>
          <w:rStyle w:val="af8"/>
          <w:b w:val="0"/>
          <w:color w:val="000000"/>
          <w:sz w:val="24"/>
          <w:szCs w:val="24"/>
          <w:shd w:val="clear" w:color="auto" w:fill="FFFFFF"/>
        </w:rPr>
        <w:t>и иных временных объектов досуговой деятельности</w:t>
      </w:r>
      <w:r w:rsidRPr="00066D2D">
        <w:rPr>
          <w:sz w:val="24"/>
          <w:szCs w:val="24"/>
        </w:rPr>
        <w:t xml:space="preserve"> </w:t>
      </w:r>
      <w:r w:rsidRPr="00066D2D">
        <w:rPr>
          <w:bCs/>
          <w:sz w:val="24"/>
          <w:szCs w:val="24"/>
        </w:rPr>
        <w:t>на территории МУП «Городской парк культуры и отдыха»</w:t>
      </w:r>
    </w:p>
    <w:p w:rsidR="000B79D4" w:rsidRPr="00066D2D" w:rsidRDefault="00965D74" w:rsidP="00506FE0">
      <w:pPr>
        <w:ind w:firstLine="708"/>
        <w:jc w:val="both"/>
        <w:rPr>
          <w:sz w:val="12"/>
          <w:szCs w:val="24"/>
        </w:rPr>
      </w:pPr>
      <w:r w:rsidRPr="00066D2D">
        <w:rPr>
          <w:sz w:val="12"/>
          <w:szCs w:val="24"/>
        </w:rPr>
        <w:t xml:space="preserve"> </w:t>
      </w:r>
    </w:p>
    <w:p w:rsidR="00290E23" w:rsidRPr="00066D2D" w:rsidRDefault="00290E23">
      <w:pPr>
        <w:autoSpaceDE w:val="0"/>
        <w:jc w:val="both"/>
        <w:rPr>
          <w:sz w:val="24"/>
          <w:szCs w:val="24"/>
        </w:rPr>
      </w:pPr>
      <w:r w:rsidRPr="00066D2D">
        <w:rPr>
          <w:b/>
          <w:sz w:val="24"/>
          <w:szCs w:val="24"/>
        </w:rPr>
        <w:t>1</w:t>
      </w:r>
      <w:r w:rsidRPr="00066D2D">
        <w:rPr>
          <w:sz w:val="24"/>
          <w:szCs w:val="24"/>
        </w:rPr>
        <w:t>.</w:t>
      </w:r>
      <w:r w:rsidRPr="00066D2D">
        <w:rPr>
          <w:b/>
          <w:sz w:val="24"/>
          <w:szCs w:val="24"/>
        </w:rPr>
        <w:t xml:space="preserve">Организатор </w:t>
      </w:r>
      <w:r w:rsidR="000D22A5" w:rsidRPr="00066D2D">
        <w:rPr>
          <w:b/>
          <w:sz w:val="24"/>
          <w:szCs w:val="24"/>
        </w:rPr>
        <w:t>Конкурса</w:t>
      </w:r>
      <w:r w:rsidRPr="00066D2D">
        <w:rPr>
          <w:b/>
          <w:sz w:val="24"/>
          <w:szCs w:val="24"/>
        </w:rPr>
        <w:t xml:space="preserve"> – </w:t>
      </w:r>
      <w:r w:rsidRPr="00066D2D">
        <w:rPr>
          <w:bCs/>
          <w:sz w:val="24"/>
          <w:szCs w:val="24"/>
        </w:rPr>
        <w:t xml:space="preserve">МУП </w:t>
      </w:r>
      <w:r w:rsidR="00965D74" w:rsidRPr="00066D2D">
        <w:rPr>
          <w:sz w:val="24"/>
          <w:szCs w:val="24"/>
        </w:rPr>
        <w:t>«Городской парк культуры и отдыха»</w:t>
      </w:r>
      <w:r w:rsidR="00E71BE4" w:rsidRPr="00066D2D">
        <w:rPr>
          <w:sz w:val="24"/>
          <w:szCs w:val="24"/>
        </w:rPr>
        <w:t>.</w:t>
      </w:r>
    </w:p>
    <w:p w:rsidR="000B79D4" w:rsidRPr="00066D2D" w:rsidRDefault="000B79D4">
      <w:pPr>
        <w:autoSpaceDE w:val="0"/>
        <w:jc w:val="both"/>
        <w:rPr>
          <w:b/>
          <w:sz w:val="8"/>
          <w:szCs w:val="24"/>
        </w:rPr>
      </w:pPr>
    </w:p>
    <w:p w:rsidR="00290E23" w:rsidRPr="00066D2D" w:rsidRDefault="00290E23">
      <w:pPr>
        <w:autoSpaceDE w:val="0"/>
        <w:jc w:val="both"/>
        <w:rPr>
          <w:sz w:val="24"/>
          <w:szCs w:val="24"/>
        </w:rPr>
      </w:pPr>
      <w:r w:rsidRPr="00066D2D">
        <w:rPr>
          <w:b/>
          <w:sz w:val="24"/>
          <w:szCs w:val="24"/>
        </w:rPr>
        <w:t>2</w:t>
      </w:r>
      <w:r w:rsidRPr="00066D2D">
        <w:rPr>
          <w:sz w:val="24"/>
          <w:szCs w:val="24"/>
        </w:rPr>
        <w:t>.</w:t>
      </w:r>
      <w:r w:rsidRPr="00066D2D">
        <w:rPr>
          <w:b/>
          <w:sz w:val="24"/>
          <w:szCs w:val="24"/>
        </w:rPr>
        <w:t xml:space="preserve">Место нахождения организатора </w:t>
      </w:r>
      <w:r w:rsidR="000D22A5" w:rsidRPr="00066D2D">
        <w:rPr>
          <w:b/>
          <w:sz w:val="24"/>
          <w:szCs w:val="24"/>
        </w:rPr>
        <w:t>Конкурса</w:t>
      </w:r>
      <w:r w:rsidRPr="00066D2D">
        <w:rPr>
          <w:b/>
          <w:sz w:val="24"/>
          <w:szCs w:val="24"/>
        </w:rPr>
        <w:t>:</w:t>
      </w:r>
      <w:r w:rsidRPr="00066D2D">
        <w:rPr>
          <w:sz w:val="24"/>
          <w:szCs w:val="24"/>
        </w:rPr>
        <w:t xml:space="preserve"> </w:t>
      </w:r>
    </w:p>
    <w:p w:rsidR="000B79D4" w:rsidRPr="00066D2D" w:rsidRDefault="000B79D4">
      <w:pPr>
        <w:autoSpaceDE w:val="0"/>
        <w:jc w:val="both"/>
        <w:rPr>
          <w:sz w:val="8"/>
          <w:szCs w:val="24"/>
        </w:rPr>
      </w:pPr>
    </w:p>
    <w:p w:rsidR="00290E23" w:rsidRPr="00066D2D" w:rsidRDefault="002B13BB">
      <w:pPr>
        <w:jc w:val="both"/>
        <w:rPr>
          <w:sz w:val="24"/>
          <w:szCs w:val="24"/>
        </w:rPr>
      </w:pPr>
      <w:r w:rsidRPr="00066D2D">
        <w:rPr>
          <w:sz w:val="24"/>
          <w:szCs w:val="24"/>
        </w:rPr>
        <w:t>Юридический адрес: 35</w:t>
      </w:r>
      <w:r w:rsidR="00965D74" w:rsidRPr="00066D2D">
        <w:rPr>
          <w:sz w:val="24"/>
          <w:szCs w:val="24"/>
        </w:rPr>
        <w:t>2630</w:t>
      </w:r>
      <w:r w:rsidR="00290E23" w:rsidRPr="00066D2D">
        <w:rPr>
          <w:sz w:val="24"/>
          <w:szCs w:val="24"/>
        </w:rPr>
        <w:t xml:space="preserve"> </w:t>
      </w:r>
      <w:r w:rsidR="00965D74" w:rsidRPr="00066D2D">
        <w:rPr>
          <w:sz w:val="24"/>
          <w:szCs w:val="24"/>
        </w:rPr>
        <w:t>Краснодарский край, г. Белореченск</w:t>
      </w:r>
      <w:r w:rsidR="00551BEB" w:rsidRPr="00066D2D">
        <w:rPr>
          <w:sz w:val="24"/>
          <w:szCs w:val="24"/>
        </w:rPr>
        <w:t>, ул. Ленина 62А</w:t>
      </w:r>
      <w:r w:rsidR="00290E23" w:rsidRPr="00066D2D">
        <w:rPr>
          <w:sz w:val="24"/>
          <w:szCs w:val="24"/>
        </w:rPr>
        <w:t>.</w:t>
      </w:r>
    </w:p>
    <w:p w:rsidR="00290E23" w:rsidRPr="00066D2D" w:rsidRDefault="00290E23">
      <w:pPr>
        <w:jc w:val="both"/>
        <w:rPr>
          <w:sz w:val="24"/>
          <w:szCs w:val="24"/>
        </w:rPr>
      </w:pPr>
      <w:r w:rsidRPr="00066D2D">
        <w:rPr>
          <w:sz w:val="24"/>
          <w:szCs w:val="24"/>
        </w:rPr>
        <w:t>Фактический адрес</w:t>
      </w:r>
      <w:r w:rsidR="00965D74" w:rsidRPr="00066D2D">
        <w:rPr>
          <w:sz w:val="24"/>
          <w:szCs w:val="24"/>
        </w:rPr>
        <w:t>:</w:t>
      </w:r>
      <w:r w:rsidR="002B13BB" w:rsidRPr="00066D2D">
        <w:rPr>
          <w:sz w:val="24"/>
          <w:szCs w:val="24"/>
        </w:rPr>
        <w:t xml:space="preserve">   35</w:t>
      </w:r>
      <w:r w:rsidR="000B79D4" w:rsidRPr="00066D2D">
        <w:rPr>
          <w:sz w:val="24"/>
          <w:szCs w:val="24"/>
        </w:rPr>
        <w:t xml:space="preserve">2630 </w:t>
      </w:r>
      <w:r w:rsidRPr="00066D2D">
        <w:rPr>
          <w:sz w:val="24"/>
          <w:szCs w:val="24"/>
        </w:rPr>
        <w:t xml:space="preserve"> </w:t>
      </w:r>
      <w:r w:rsidR="00551BEB" w:rsidRPr="00066D2D">
        <w:rPr>
          <w:sz w:val="24"/>
          <w:szCs w:val="24"/>
        </w:rPr>
        <w:t>Краснодарский край, г. Белореченск, ул. Ленина 62А.</w:t>
      </w:r>
    </w:p>
    <w:p w:rsidR="00290E23" w:rsidRPr="00066D2D" w:rsidRDefault="00551BEB">
      <w:pPr>
        <w:jc w:val="both"/>
        <w:rPr>
          <w:sz w:val="24"/>
          <w:szCs w:val="24"/>
        </w:rPr>
      </w:pPr>
      <w:r w:rsidRPr="00066D2D">
        <w:rPr>
          <w:sz w:val="24"/>
          <w:szCs w:val="24"/>
        </w:rPr>
        <w:t>Тел. 8(86155)2-28-85</w:t>
      </w:r>
      <w:r w:rsidR="00290E23" w:rsidRPr="00066D2D">
        <w:rPr>
          <w:sz w:val="24"/>
          <w:szCs w:val="24"/>
        </w:rPr>
        <w:t xml:space="preserve"> </w:t>
      </w:r>
    </w:p>
    <w:p w:rsidR="00290E23" w:rsidRPr="00066D2D" w:rsidRDefault="00551BEB">
      <w:pPr>
        <w:jc w:val="both"/>
        <w:rPr>
          <w:sz w:val="24"/>
          <w:szCs w:val="24"/>
        </w:rPr>
      </w:pPr>
      <w:r w:rsidRPr="00066D2D">
        <w:rPr>
          <w:sz w:val="24"/>
          <w:szCs w:val="24"/>
        </w:rPr>
        <w:t xml:space="preserve">Электронный адрес: </w:t>
      </w:r>
      <w:r w:rsidRPr="00066D2D">
        <w:rPr>
          <w:b/>
          <w:sz w:val="24"/>
          <w:szCs w:val="24"/>
          <w:lang w:val="en-US"/>
        </w:rPr>
        <w:t>gorparkbelorechensk</w:t>
      </w:r>
      <w:r w:rsidR="00290E23" w:rsidRPr="00066D2D">
        <w:rPr>
          <w:b/>
          <w:sz w:val="24"/>
          <w:szCs w:val="24"/>
        </w:rPr>
        <w:t>@mail.ru</w:t>
      </w:r>
    </w:p>
    <w:p w:rsidR="00290E23" w:rsidRPr="00066D2D" w:rsidRDefault="00551BEB">
      <w:pPr>
        <w:jc w:val="both"/>
        <w:rPr>
          <w:sz w:val="24"/>
          <w:szCs w:val="24"/>
        </w:rPr>
      </w:pPr>
      <w:bookmarkStart w:id="0" w:name="_Hlk510526259"/>
      <w:r w:rsidRPr="00066D2D">
        <w:rPr>
          <w:sz w:val="24"/>
          <w:szCs w:val="24"/>
        </w:rPr>
        <w:t>ИНН 2303006975 КПП 230301001</w:t>
      </w:r>
    </w:p>
    <w:p w:rsidR="00290E23" w:rsidRPr="00066D2D" w:rsidRDefault="00290E23">
      <w:pPr>
        <w:jc w:val="both"/>
        <w:rPr>
          <w:sz w:val="24"/>
          <w:szCs w:val="24"/>
        </w:rPr>
      </w:pPr>
      <w:r w:rsidRPr="00066D2D">
        <w:rPr>
          <w:sz w:val="24"/>
          <w:szCs w:val="24"/>
        </w:rPr>
        <w:t>расч</w:t>
      </w:r>
      <w:r w:rsidR="00D00BD3" w:rsidRPr="00066D2D">
        <w:rPr>
          <w:sz w:val="24"/>
          <w:szCs w:val="24"/>
        </w:rPr>
        <w:t>етный счет № 40702810130300101414</w:t>
      </w:r>
    </w:p>
    <w:p w:rsidR="00290E23" w:rsidRPr="00066D2D" w:rsidRDefault="00D00BD3">
      <w:pPr>
        <w:jc w:val="both"/>
        <w:rPr>
          <w:sz w:val="24"/>
          <w:szCs w:val="24"/>
        </w:rPr>
      </w:pPr>
      <w:r w:rsidRPr="00066D2D">
        <w:rPr>
          <w:sz w:val="24"/>
          <w:szCs w:val="24"/>
        </w:rPr>
        <w:t>Банк КРАСНОДАРСКОЕ ОТДЕЛЕНИЕ № 8619 ПАО «СБЕР</w:t>
      </w:r>
      <w:r w:rsidR="00290E23" w:rsidRPr="00066D2D">
        <w:rPr>
          <w:sz w:val="24"/>
          <w:szCs w:val="24"/>
        </w:rPr>
        <w:t>БАНК»</w:t>
      </w:r>
    </w:p>
    <w:p w:rsidR="00290E23" w:rsidRPr="00066D2D" w:rsidRDefault="00D00BD3">
      <w:pPr>
        <w:jc w:val="both"/>
        <w:rPr>
          <w:sz w:val="24"/>
          <w:szCs w:val="24"/>
        </w:rPr>
      </w:pPr>
      <w:r w:rsidRPr="00066D2D">
        <w:rPr>
          <w:sz w:val="24"/>
          <w:szCs w:val="24"/>
        </w:rPr>
        <w:t>БИК 040349602</w:t>
      </w:r>
    </w:p>
    <w:p w:rsidR="00290E23" w:rsidRPr="00066D2D" w:rsidRDefault="00D00BD3">
      <w:pPr>
        <w:jc w:val="both"/>
        <w:rPr>
          <w:sz w:val="24"/>
          <w:szCs w:val="24"/>
        </w:rPr>
      </w:pPr>
      <w:r w:rsidRPr="00066D2D">
        <w:rPr>
          <w:sz w:val="24"/>
          <w:szCs w:val="24"/>
        </w:rPr>
        <w:t>Корр.счет №30101810100000000602</w:t>
      </w:r>
    </w:p>
    <w:p w:rsidR="005C7AB9" w:rsidRPr="00066D2D" w:rsidRDefault="005C7AB9">
      <w:pPr>
        <w:jc w:val="both"/>
        <w:rPr>
          <w:sz w:val="12"/>
          <w:szCs w:val="24"/>
        </w:rPr>
      </w:pPr>
    </w:p>
    <w:bookmarkEnd w:id="0"/>
    <w:p w:rsidR="00066D2D" w:rsidRDefault="00290E23" w:rsidP="00066D2D">
      <w:pPr>
        <w:autoSpaceDE w:val="0"/>
        <w:jc w:val="both"/>
        <w:rPr>
          <w:b/>
          <w:sz w:val="24"/>
          <w:szCs w:val="24"/>
        </w:rPr>
      </w:pPr>
      <w:r w:rsidRPr="00066D2D">
        <w:rPr>
          <w:sz w:val="24"/>
          <w:szCs w:val="24"/>
        </w:rPr>
        <w:t xml:space="preserve">Документация о </w:t>
      </w:r>
      <w:r w:rsidR="000D22A5" w:rsidRPr="00066D2D">
        <w:rPr>
          <w:sz w:val="24"/>
          <w:szCs w:val="24"/>
        </w:rPr>
        <w:t>Конкурсе</w:t>
      </w:r>
      <w:r w:rsidRPr="00066D2D">
        <w:rPr>
          <w:sz w:val="24"/>
          <w:szCs w:val="24"/>
        </w:rPr>
        <w:t xml:space="preserve"> размещена на официальном сайте </w:t>
      </w:r>
      <w:r w:rsidRPr="00066D2D">
        <w:rPr>
          <w:b/>
          <w:sz w:val="24"/>
          <w:szCs w:val="24"/>
          <w:lang w:val="en-US"/>
        </w:rPr>
        <w:t>http</w:t>
      </w:r>
      <w:r w:rsidRPr="00066D2D">
        <w:rPr>
          <w:b/>
          <w:sz w:val="24"/>
          <w:szCs w:val="24"/>
        </w:rPr>
        <w:t xml:space="preserve">:// </w:t>
      </w:r>
      <w:r w:rsidR="00066D2D">
        <w:rPr>
          <w:b/>
          <w:sz w:val="24"/>
          <w:szCs w:val="24"/>
          <w:lang w:val="en-US"/>
        </w:rPr>
        <w:t>www</w:t>
      </w:r>
      <w:r w:rsidR="00066D2D" w:rsidRPr="00066D2D">
        <w:rPr>
          <w:b/>
          <w:sz w:val="24"/>
          <w:szCs w:val="24"/>
        </w:rPr>
        <w:t>.</w:t>
      </w:r>
      <w:r w:rsidR="00066D2D">
        <w:rPr>
          <w:b/>
          <w:sz w:val="24"/>
          <w:szCs w:val="24"/>
          <w:lang w:val="en-US"/>
        </w:rPr>
        <w:t>gorodbelorechensk</w:t>
      </w:r>
      <w:r w:rsidR="00066D2D" w:rsidRPr="00066D2D">
        <w:rPr>
          <w:b/>
          <w:sz w:val="24"/>
          <w:szCs w:val="24"/>
        </w:rPr>
        <w:t>.</w:t>
      </w:r>
      <w:r w:rsidR="00066D2D">
        <w:rPr>
          <w:b/>
          <w:sz w:val="24"/>
          <w:szCs w:val="24"/>
          <w:lang w:val="en-US"/>
        </w:rPr>
        <w:t>ru</w:t>
      </w:r>
      <w:r w:rsidR="00877CE7" w:rsidRPr="00066D2D">
        <w:rPr>
          <w:b/>
          <w:sz w:val="24"/>
          <w:szCs w:val="24"/>
        </w:rPr>
        <w:t>.</w:t>
      </w:r>
    </w:p>
    <w:p w:rsidR="00E71BE4" w:rsidRDefault="00290E23" w:rsidP="00066D2D">
      <w:pPr>
        <w:autoSpaceDE w:val="0"/>
        <w:jc w:val="both"/>
        <w:rPr>
          <w:sz w:val="24"/>
          <w:szCs w:val="24"/>
        </w:rPr>
      </w:pPr>
      <w:r w:rsidRPr="00066D2D">
        <w:rPr>
          <w:sz w:val="24"/>
          <w:szCs w:val="24"/>
        </w:rPr>
        <w:t xml:space="preserve"> </w:t>
      </w:r>
    </w:p>
    <w:p w:rsidR="0073654C" w:rsidRPr="00066D2D" w:rsidRDefault="0073654C" w:rsidP="00066D2D">
      <w:pPr>
        <w:autoSpaceDE w:val="0"/>
        <w:jc w:val="both"/>
        <w:rPr>
          <w:sz w:val="24"/>
          <w:szCs w:val="24"/>
          <w:shd w:val="clear" w:color="auto" w:fill="FFFF00"/>
        </w:rPr>
      </w:pPr>
    </w:p>
    <w:p w:rsidR="001A1065" w:rsidRDefault="00290E23" w:rsidP="00E71BE4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3. Предмет </w:t>
      </w:r>
      <w:r w:rsidR="000D22A5" w:rsidRPr="000D22A5">
        <w:rPr>
          <w:b/>
          <w:sz w:val="26"/>
          <w:szCs w:val="26"/>
        </w:rPr>
        <w:t>Конкурса</w:t>
      </w:r>
      <w:r>
        <w:rPr>
          <w:b/>
          <w:sz w:val="26"/>
          <w:szCs w:val="26"/>
        </w:rPr>
        <w:t>:</w:t>
      </w:r>
      <w:r w:rsidR="006C4145">
        <w:rPr>
          <w:b/>
          <w:sz w:val="26"/>
          <w:szCs w:val="26"/>
        </w:rPr>
        <w:t xml:space="preserve"> </w:t>
      </w:r>
    </w:p>
    <w:p w:rsidR="00E71BE4" w:rsidRPr="00066D2D" w:rsidRDefault="00E71BE4" w:rsidP="00E71BE4">
      <w:pPr>
        <w:jc w:val="both"/>
        <w:rPr>
          <w:b/>
          <w:sz w:val="4"/>
          <w:szCs w:val="26"/>
        </w:rPr>
      </w:pPr>
    </w:p>
    <w:tbl>
      <w:tblPr>
        <w:tblW w:w="1530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737"/>
        <w:gridCol w:w="1349"/>
        <w:gridCol w:w="2229"/>
        <w:gridCol w:w="1252"/>
        <w:gridCol w:w="1392"/>
        <w:gridCol w:w="2646"/>
        <w:gridCol w:w="3064"/>
        <w:gridCol w:w="2635"/>
      </w:tblGrid>
      <w:tr w:rsidR="00750EEE" w:rsidRPr="00E76CC7" w:rsidTr="0073654C">
        <w:trPr>
          <w:trHeight w:val="104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EEE" w:rsidRPr="00066D2D" w:rsidRDefault="00750EEE" w:rsidP="00E76CC7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66D2D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№ лота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EEE" w:rsidRPr="00066D2D" w:rsidRDefault="00750EEE" w:rsidP="00D2578C">
            <w:pPr>
              <w:suppressAutoHyphens w:val="0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66D2D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Предмет аукциона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EEE" w:rsidRPr="00066D2D" w:rsidRDefault="00750EEE" w:rsidP="009B30E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66D2D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Размер начальной (минимальной)         цены договора  (руб., коп.)</w:t>
            </w:r>
          </w:p>
          <w:p w:rsidR="00750EEE" w:rsidRPr="00066D2D" w:rsidRDefault="00750EEE" w:rsidP="009B30E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66D2D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в месяц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0EEE" w:rsidRPr="00066D2D" w:rsidRDefault="00750EEE" w:rsidP="009B30E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</w:p>
          <w:p w:rsidR="00750EEE" w:rsidRPr="00066D2D" w:rsidRDefault="00750EEE" w:rsidP="009B30E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</w:p>
          <w:p w:rsidR="00750EEE" w:rsidRPr="00066D2D" w:rsidRDefault="00750EEE" w:rsidP="009B30E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</w:p>
          <w:p w:rsidR="00750EEE" w:rsidRPr="00066D2D" w:rsidRDefault="00750EEE" w:rsidP="009B30E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066D2D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Площадь м</w:t>
            </w:r>
            <w:r w:rsidRPr="00066D2D">
              <w:rPr>
                <w:rFonts w:ascii="Calibri" w:hAnsi="Calibri" w:cs="Calibri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6D2D" w:rsidRDefault="00750EEE" w:rsidP="009B30E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66D2D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Срок действия договора          (г -год,</w:t>
            </w:r>
          </w:p>
          <w:p w:rsidR="00750EEE" w:rsidRPr="00066D2D" w:rsidRDefault="00750EEE" w:rsidP="009B30E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66D2D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 xml:space="preserve"> м-мес.)</w:t>
            </w:r>
          </w:p>
        </w:tc>
        <w:tc>
          <w:tcPr>
            <w:tcW w:w="2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EEE" w:rsidRPr="00066D2D" w:rsidRDefault="00750EEE" w:rsidP="00E76CC7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66D2D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Специализация</w:t>
            </w:r>
          </w:p>
        </w:tc>
        <w:tc>
          <w:tcPr>
            <w:tcW w:w="3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EEE" w:rsidRPr="00066D2D" w:rsidRDefault="00750EEE" w:rsidP="00E76CC7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66D2D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Расшифровка специализации</w:t>
            </w:r>
          </w:p>
        </w:tc>
        <w:tc>
          <w:tcPr>
            <w:tcW w:w="2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EEE" w:rsidRPr="00066D2D" w:rsidRDefault="00750EEE" w:rsidP="00E76CC7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66D2D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 xml:space="preserve">Тип объекта </w:t>
            </w:r>
          </w:p>
        </w:tc>
      </w:tr>
      <w:tr w:rsidR="00750EEE" w:rsidRPr="00E76CC7" w:rsidTr="0073654C">
        <w:trPr>
          <w:trHeight w:val="992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EEE" w:rsidRPr="00066D2D" w:rsidRDefault="00750EEE" w:rsidP="00E76CC7">
            <w:pPr>
              <w:suppressAutoHyphens w:val="0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66D2D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EEE" w:rsidRPr="00066D2D" w:rsidRDefault="00750EEE" w:rsidP="00CA478A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66D2D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EEE" w:rsidRPr="00066D2D" w:rsidRDefault="0073654C" w:rsidP="00AE39BA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28200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0EEE" w:rsidRPr="00066D2D" w:rsidRDefault="00750EEE" w:rsidP="000A1947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</w:p>
          <w:p w:rsidR="00750EEE" w:rsidRPr="00066D2D" w:rsidRDefault="00750EEE" w:rsidP="000A1947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</w:p>
          <w:p w:rsidR="00750EEE" w:rsidRPr="00066D2D" w:rsidRDefault="0073654C" w:rsidP="000A1947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1</w:t>
            </w:r>
            <w:r w:rsidR="008E6AFB" w:rsidRPr="00066D2D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EEE" w:rsidRPr="00066D2D" w:rsidRDefault="0073654C" w:rsidP="00E76CC7">
            <w:pPr>
              <w:suppressAutoHyphens w:val="0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 xml:space="preserve">   5</w:t>
            </w:r>
            <w:r w:rsidR="00750EEE" w:rsidRPr="00066D2D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 xml:space="preserve"> мес.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EEE" w:rsidRPr="00066D2D" w:rsidRDefault="00750EEE" w:rsidP="00066D2D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66D2D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продовольственные товары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EEE" w:rsidRPr="00066D2D" w:rsidRDefault="0073654C" w:rsidP="00066D2D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66D2D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Кофе, напитки, кулинария.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EEE" w:rsidRPr="00066D2D" w:rsidRDefault="00750EEE" w:rsidP="00066D2D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066D2D"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  <w:t>Объекты разносной торговли (киоск, лоток, палатка и т.п.)</w:t>
            </w:r>
          </w:p>
        </w:tc>
      </w:tr>
    </w:tbl>
    <w:p w:rsidR="000926FE" w:rsidRPr="00066D2D" w:rsidRDefault="000926FE">
      <w:pPr>
        <w:jc w:val="both"/>
        <w:rPr>
          <w:sz w:val="8"/>
        </w:rPr>
      </w:pPr>
    </w:p>
    <w:p w:rsidR="000A1947" w:rsidRPr="00066D2D" w:rsidRDefault="000A1947" w:rsidP="0040742A">
      <w:pPr>
        <w:rPr>
          <w:b/>
          <w:sz w:val="2"/>
          <w:szCs w:val="26"/>
        </w:rPr>
      </w:pPr>
    </w:p>
    <w:p w:rsidR="0073654C" w:rsidRDefault="0073654C" w:rsidP="0040742A">
      <w:pPr>
        <w:rPr>
          <w:b/>
          <w:sz w:val="26"/>
          <w:szCs w:val="26"/>
        </w:rPr>
      </w:pPr>
    </w:p>
    <w:p w:rsidR="0073654C" w:rsidRDefault="0073654C" w:rsidP="0040742A">
      <w:pPr>
        <w:rPr>
          <w:b/>
          <w:sz w:val="26"/>
          <w:szCs w:val="26"/>
        </w:rPr>
      </w:pPr>
    </w:p>
    <w:p w:rsidR="000926FE" w:rsidRDefault="00E76CC7" w:rsidP="0040742A">
      <w:pPr>
        <w:rPr>
          <w:b/>
          <w:sz w:val="26"/>
          <w:szCs w:val="26"/>
        </w:rPr>
      </w:pPr>
      <w:r>
        <w:rPr>
          <w:b/>
          <w:sz w:val="26"/>
          <w:szCs w:val="26"/>
        </w:rPr>
        <w:t>Условн</w:t>
      </w:r>
      <w:r w:rsidR="00FC2795">
        <w:rPr>
          <w:b/>
          <w:sz w:val="26"/>
          <w:szCs w:val="26"/>
        </w:rPr>
        <w:t>ые обозначения:</w:t>
      </w:r>
    </w:p>
    <w:p w:rsidR="00604FF7" w:rsidRPr="00066D2D" w:rsidRDefault="0040742A" w:rsidP="0040742A">
      <w:pPr>
        <w:rPr>
          <w:sz w:val="24"/>
          <w:szCs w:val="26"/>
        </w:rPr>
      </w:pPr>
      <w:r w:rsidRPr="00066D2D">
        <w:rPr>
          <w:sz w:val="24"/>
          <w:szCs w:val="26"/>
        </w:rPr>
        <w:t xml:space="preserve">Пример: </w:t>
      </w:r>
      <w:r w:rsidR="007B1CF2" w:rsidRPr="00066D2D">
        <w:rPr>
          <w:b/>
          <w:sz w:val="24"/>
          <w:szCs w:val="26"/>
        </w:rPr>
        <w:t>1</w:t>
      </w:r>
      <w:r w:rsidR="0073654C">
        <w:rPr>
          <w:b/>
          <w:sz w:val="24"/>
          <w:szCs w:val="26"/>
        </w:rPr>
        <w:t xml:space="preserve"> </w:t>
      </w:r>
      <w:r w:rsidR="007B1CF2" w:rsidRPr="00066D2D">
        <w:rPr>
          <w:sz w:val="24"/>
          <w:szCs w:val="26"/>
        </w:rPr>
        <w:t>(лот №1)</w:t>
      </w:r>
      <w:r w:rsidR="0073654C">
        <w:rPr>
          <w:sz w:val="24"/>
          <w:szCs w:val="26"/>
        </w:rPr>
        <w:t xml:space="preserve"> </w:t>
      </w:r>
      <w:r w:rsidRPr="00066D2D">
        <w:rPr>
          <w:sz w:val="24"/>
          <w:szCs w:val="26"/>
        </w:rPr>
        <w:t xml:space="preserve">- где </w:t>
      </w:r>
      <w:r w:rsidR="007B1CF2" w:rsidRPr="00066D2D">
        <w:rPr>
          <w:b/>
          <w:sz w:val="24"/>
          <w:szCs w:val="26"/>
        </w:rPr>
        <w:t>1</w:t>
      </w:r>
      <w:r w:rsidR="0073654C">
        <w:rPr>
          <w:b/>
          <w:sz w:val="24"/>
          <w:szCs w:val="26"/>
        </w:rPr>
        <w:t xml:space="preserve"> </w:t>
      </w:r>
      <w:r w:rsidRPr="00066D2D">
        <w:rPr>
          <w:sz w:val="24"/>
          <w:szCs w:val="26"/>
        </w:rPr>
        <w:t>- но</w:t>
      </w:r>
      <w:r w:rsidR="009F5DE1" w:rsidRPr="00066D2D">
        <w:rPr>
          <w:sz w:val="24"/>
          <w:szCs w:val="26"/>
        </w:rPr>
        <w:t xml:space="preserve">мер места расположения </w:t>
      </w:r>
      <w:r w:rsidR="0073654C">
        <w:rPr>
          <w:sz w:val="24"/>
          <w:szCs w:val="26"/>
        </w:rPr>
        <w:t xml:space="preserve"> объекта на схеме.</w:t>
      </w:r>
    </w:p>
    <w:p w:rsidR="00066D2D" w:rsidRPr="00066D2D" w:rsidRDefault="00066D2D" w:rsidP="006D33FB">
      <w:pPr>
        <w:jc w:val="both"/>
        <w:rPr>
          <w:b/>
          <w:sz w:val="8"/>
          <w:szCs w:val="26"/>
        </w:rPr>
      </w:pPr>
    </w:p>
    <w:p w:rsidR="0073654C" w:rsidRDefault="0073654C" w:rsidP="006D33FB">
      <w:pPr>
        <w:jc w:val="both"/>
        <w:rPr>
          <w:b/>
          <w:sz w:val="26"/>
          <w:szCs w:val="26"/>
        </w:rPr>
      </w:pPr>
    </w:p>
    <w:p w:rsidR="006D33FB" w:rsidRDefault="00604FF7" w:rsidP="006D33FB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>4</w:t>
      </w:r>
      <w:r w:rsidR="00290E23">
        <w:rPr>
          <w:b/>
          <w:sz w:val="26"/>
          <w:szCs w:val="26"/>
        </w:rPr>
        <w:t xml:space="preserve">. Место и время подачи заявок на участие в </w:t>
      </w:r>
      <w:r w:rsidR="00C44641">
        <w:rPr>
          <w:b/>
          <w:sz w:val="26"/>
          <w:szCs w:val="26"/>
        </w:rPr>
        <w:t>конкурсе</w:t>
      </w:r>
      <w:r w:rsidR="00290E23">
        <w:rPr>
          <w:b/>
          <w:sz w:val="26"/>
          <w:szCs w:val="26"/>
        </w:rPr>
        <w:t>:</w:t>
      </w:r>
      <w:r w:rsidR="00290E23">
        <w:rPr>
          <w:sz w:val="26"/>
          <w:szCs w:val="26"/>
        </w:rPr>
        <w:t xml:space="preserve"> </w:t>
      </w:r>
    </w:p>
    <w:p w:rsidR="00503AF3" w:rsidRPr="00066D2D" w:rsidRDefault="00503AF3" w:rsidP="006D33FB">
      <w:pPr>
        <w:jc w:val="both"/>
        <w:rPr>
          <w:sz w:val="4"/>
          <w:szCs w:val="26"/>
        </w:rPr>
      </w:pPr>
    </w:p>
    <w:p w:rsidR="006D33FB" w:rsidRDefault="00290E23" w:rsidP="006D33F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Заявки на участие в </w:t>
      </w:r>
      <w:r w:rsidR="000D22A5">
        <w:rPr>
          <w:sz w:val="26"/>
          <w:szCs w:val="26"/>
        </w:rPr>
        <w:t>Конкурсе</w:t>
      </w:r>
      <w:r>
        <w:rPr>
          <w:sz w:val="26"/>
          <w:szCs w:val="26"/>
        </w:rPr>
        <w:t xml:space="preserve"> принимаются организатором </w:t>
      </w:r>
      <w:r w:rsidR="000D22A5">
        <w:rPr>
          <w:sz w:val="26"/>
          <w:szCs w:val="26"/>
        </w:rPr>
        <w:t>Конкурса</w:t>
      </w:r>
      <w:r w:rsidR="000A1947">
        <w:rPr>
          <w:sz w:val="26"/>
          <w:szCs w:val="26"/>
        </w:rPr>
        <w:t xml:space="preserve"> по адресу: 35</w:t>
      </w:r>
      <w:r w:rsidR="006D33FB">
        <w:rPr>
          <w:sz w:val="26"/>
          <w:szCs w:val="26"/>
        </w:rPr>
        <w:t>2630  Краснодарский край, г. Белореченск, ул. Лен</w:t>
      </w:r>
      <w:r w:rsidR="002B13BB">
        <w:rPr>
          <w:sz w:val="26"/>
          <w:szCs w:val="26"/>
        </w:rPr>
        <w:t>ина 62А, Тел. 8(86155)2-28-85,</w:t>
      </w:r>
      <w:r w:rsidR="00FA776A">
        <w:rPr>
          <w:sz w:val="26"/>
          <w:szCs w:val="26"/>
        </w:rPr>
        <w:t xml:space="preserve"> (Административное здание парка)</w:t>
      </w:r>
      <w:r w:rsidR="006D33FB">
        <w:rPr>
          <w:sz w:val="26"/>
          <w:szCs w:val="26"/>
        </w:rPr>
        <w:t xml:space="preserve">. </w:t>
      </w:r>
    </w:p>
    <w:p w:rsidR="000926FE" w:rsidRPr="00A813EE" w:rsidRDefault="00290E23" w:rsidP="00A813E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Дата и время начала подачи заявок на участие в </w:t>
      </w:r>
      <w:r w:rsidR="000D22A5">
        <w:rPr>
          <w:sz w:val="26"/>
          <w:szCs w:val="26"/>
        </w:rPr>
        <w:t>Конкурсе</w:t>
      </w:r>
      <w:r>
        <w:rPr>
          <w:sz w:val="26"/>
          <w:szCs w:val="26"/>
        </w:rPr>
        <w:t xml:space="preserve"> –  с </w:t>
      </w:r>
      <w:r w:rsidR="0073654C">
        <w:rPr>
          <w:b/>
          <w:sz w:val="26"/>
          <w:szCs w:val="26"/>
        </w:rPr>
        <w:t>27</w:t>
      </w:r>
      <w:r w:rsidR="003F5382">
        <w:rPr>
          <w:b/>
          <w:sz w:val="26"/>
          <w:szCs w:val="26"/>
        </w:rPr>
        <w:t>.</w:t>
      </w:r>
      <w:r w:rsidR="00435207">
        <w:rPr>
          <w:b/>
          <w:sz w:val="26"/>
          <w:szCs w:val="26"/>
        </w:rPr>
        <w:t>0</w:t>
      </w:r>
      <w:r w:rsidR="0073654C">
        <w:rPr>
          <w:b/>
          <w:sz w:val="26"/>
          <w:szCs w:val="26"/>
        </w:rPr>
        <w:t>4</w:t>
      </w:r>
      <w:r w:rsidRPr="00AE0EDF">
        <w:rPr>
          <w:b/>
          <w:sz w:val="26"/>
          <w:szCs w:val="26"/>
        </w:rPr>
        <w:t>.</w:t>
      </w:r>
      <w:r w:rsidR="00A813EE">
        <w:rPr>
          <w:b/>
          <w:sz w:val="26"/>
          <w:szCs w:val="26"/>
        </w:rPr>
        <w:t>2023</w:t>
      </w:r>
      <w:r>
        <w:rPr>
          <w:sz w:val="26"/>
          <w:szCs w:val="26"/>
        </w:rPr>
        <w:t xml:space="preserve"> по </w:t>
      </w:r>
      <w:r w:rsidR="0073654C">
        <w:rPr>
          <w:b/>
          <w:sz w:val="26"/>
          <w:szCs w:val="26"/>
        </w:rPr>
        <w:t>28</w:t>
      </w:r>
      <w:r w:rsidR="00AE0EDF" w:rsidRPr="00AE0EDF">
        <w:rPr>
          <w:b/>
          <w:sz w:val="26"/>
          <w:szCs w:val="26"/>
        </w:rPr>
        <w:t>.</w:t>
      </w:r>
      <w:r w:rsidR="00D22DE9">
        <w:rPr>
          <w:b/>
          <w:sz w:val="26"/>
          <w:szCs w:val="26"/>
        </w:rPr>
        <w:t>0</w:t>
      </w:r>
      <w:r w:rsidR="0073654C">
        <w:rPr>
          <w:b/>
          <w:sz w:val="26"/>
          <w:szCs w:val="26"/>
        </w:rPr>
        <w:t>5</w:t>
      </w:r>
      <w:r w:rsidR="00AE0EDF" w:rsidRPr="00AE0EDF">
        <w:rPr>
          <w:b/>
          <w:sz w:val="26"/>
          <w:szCs w:val="26"/>
        </w:rPr>
        <w:t>.</w:t>
      </w:r>
      <w:r w:rsidR="00D22DE9">
        <w:rPr>
          <w:b/>
          <w:sz w:val="26"/>
          <w:szCs w:val="26"/>
        </w:rPr>
        <w:t>2</w:t>
      </w:r>
      <w:r w:rsidR="00A813EE">
        <w:rPr>
          <w:b/>
          <w:sz w:val="26"/>
          <w:szCs w:val="26"/>
        </w:rPr>
        <w:t>023</w:t>
      </w:r>
      <w:r>
        <w:rPr>
          <w:sz w:val="26"/>
          <w:szCs w:val="26"/>
        </w:rPr>
        <w:t xml:space="preserve">, в рабочие дни с </w:t>
      </w:r>
      <w:r w:rsidR="002B13BB">
        <w:rPr>
          <w:sz w:val="26"/>
          <w:szCs w:val="26"/>
        </w:rPr>
        <w:t>8 часов 00 минут до 17</w:t>
      </w:r>
      <w:r>
        <w:rPr>
          <w:sz w:val="26"/>
          <w:szCs w:val="26"/>
        </w:rPr>
        <w:t xml:space="preserve"> часов 00 минут </w:t>
      </w:r>
      <w:r w:rsidR="002B13BB">
        <w:rPr>
          <w:sz w:val="26"/>
          <w:szCs w:val="26"/>
        </w:rPr>
        <w:t>перерыв с 12 часо</w:t>
      </w:r>
      <w:r w:rsidR="009E5F22">
        <w:rPr>
          <w:sz w:val="26"/>
          <w:szCs w:val="26"/>
        </w:rPr>
        <w:t>в 00 минут до 13 часов 00 минут.</w:t>
      </w:r>
    </w:p>
    <w:p w:rsidR="000926FE" w:rsidRPr="00066D2D" w:rsidRDefault="000926FE">
      <w:pPr>
        <w:widowControl w:val="0"/>
        <w:jc w:val="both"/>
        <w:rPr>
          <w:b/>
          <w:sz w:val="4"/>
          <w:szCs w:val="26"/>
        </w:rPr>
      </w:pPr>
    </w:p>
    <w:p w:rsidR="00503AF3" w:rsidRPr="009E5F22" w:rsidRDefault="00604FF7">
      <w:pPr>
        <w:widowControl w:val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5</w:t>
      </w:r>
      <w:r w:rsidR="009E5F22">
        <w:rPr>
          <w:b/>
          <w:sz w:val="26"/>
          <w:szCs w:val="26"/>
        </w:rPr>
        <w:t>. Дата</w:t>
      </w:r>
      <w:r w:rsidR="00290E23">
        <w:rPr>
          <w:b/>
          <w:sz w:val="26"/>
          <w:szCs w:val="26"/>
        </w:rPr>
        <w:t xml:space="preserve"> и место проведения </w:t>
      </w:r>
      <w:r w:rsidR="000D22A5" w:rsidRPr="000D22A5">
        <w:rPr>
          <w:b/>
          <w:sz w:val="26"/>
          <w:szCs w:val="26"/>
        </w:rPr>
        <w:t>Конкурса</w:t>
      </w:r>
      <w:r w:rsidR="009E5F22">
        <w:rPr>
          <w:b/>
          <w:sz w:val="26"/>
          <w:szCs w:val="26"/>
        </w:rPr>
        <w:t xml:space="preserve">. </w:t>
      </w:r>
    </w:p>
    <w:p w:rsidR="009E5F22" w:rsidRDefault="009E5F22">
      <w:pPr>
        <w:widowControl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Дата и время </w:t>
      </w:r>
      <w:r w:rsidR="00A813EE">
        <w:rPr>
          <w:sz w:val="26"/>
          <w:szCs w:val="26"/>
        </w:rPr>
        <w:t>вскрытия кон</w:t>
      </w:r>
      <w:r w:rsidR="0073654C">
        <w:rPr>
          <w:sz w:val="26"/>
          <w:szCs w:val="26"/>
        </w:rPr>
        <w:t>вертов и проведения Конкурса: 29.05</w:t>
      </w:r>
      <w:r w:rsidR="00A813EE">
        <w:rPr>
          <w:sz w:val="26"/>
          <w:szCs w:val="26"/>
        </w:rPr>
        <w:t>.2023</w:t>
      </w:r>
      <w:r>
        <w:rPr>
          <w:sz w:val="26"/>
          <w:szCs w:val="26"/>
        </w:rPr>
        <w:t xml:space="preserve"> года, с 9 часов 00 минут</w:t>
      </w:r>
      <w:r w:rsidR="00B00680">
        <w:rPr>
          <w:sz w:val="26"/>
          <w:szCs w:val="26"/>
        </w:rPr>
        <w:t xml:space="preserve"> до 15 часов 00 минут</w:t>
      </w:r>
      <w:r>
        <w:rPr>
          <w:sz w:val="26"/>
          <w:szCs w:val="26"/>
        </w:rPr>
        <w:t>.</w:t>
      </w:r>
    </w:p>
    <w:p w:rsidR="000926FE" w:rsidRDefault="009E5F22">
      <w:pPr>
        <w:widowControl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Место проведения </w:t>
      </w:r>
      <w:r w:rsidR="000D22A5">
        <w:rPr>
          <w:sz w:val="26"/>
          <w:szCs w:val="26"/>
        </w:rPr>
        <w:t>Конкурс</w:t>
      </w:r>
      <w:r>
        <w:rPr>
          <w:sz w:val="26"/>
          <w:szCs w:val="26"/>
        </w:rPr>
        <w:t>а</w:t>
      </w:r>
      <w:r w:rsidR="00290E23">
        <w:rPr>
          <w:sz w:val="26"/>
          <w:szCs w:val="26"/>
        </w:rPr>
        <w:t xml:space="preserve">: </w:t>
      </w:r>
      <w:r>
        <w:rPr>
          <w:sz w:val="26"/>
          <w:szCs w:val="26"/>
        </w:rPr>
        <w:t>35</w:t>
      </w:r>
      <w:r w:rsidR="00AE0EDF">
        <w:rPr>
          <w:sz w:val="26"/>
          <w:szCs w:val="26"/>
        </w:rPr>
        <w:t>2630  Краснодарский край, г. Белореченск, ул. Ленина 62А (здание администрации парка).</w:t>
      </w:r>
    </w:p>
    <w:p w:rsidR="00066D2D" w:rsidRPr="00066D2D" w:rsidRDefault="00066D2D" w:rsidP="003752F7">
      <w:pPr>
        <w:widowControl w:val="0"/>
        <w:rPr>
          <w:sz w:val="26"/>
          <w:szCs w:val="26"/>
        </w:rPr>
      </w:pPr>
    </w:p>
    <w:p w:rsidR="00066D2D" w:rsidRDefault="00066D2D" w:rsidP="003752F7">
      <w:pPr>
        <w:widowControl w:val="0"/>
        <w:rPr>
          <w:b/>
          <w:sz w:val="26"/>
          <w:szCs w:val="26"/>
        </w:rPr>
      </w:pPr>
    </w:p>
    <w:p w:rsidR="00066D2D" w:rsidRDefault="00066D2D" w:rsidP="003752F7">
      <w:pPr>
        <w:widowControl w:val="0"/>
        <w:rPr>
          <w:b/>
          <w:sz w:val="26"/>
          <w:szCs w:val="26"/>
        </w:rPr>
      </w:pPr>
    </w:p>
    <w:p w:rsidR="002C7CD7" w:rsidRDefault="002C7CD7" w:rsidP="003752F7">
      <w:pPr>
        <w:widowControl w:val="0"/>
        <w:rPr>
          <w:b/>
          <w:sz w:val="26"/>
          <w:szCs w:val="26"/>
        </w:rPr>
      </w:pPr>
    </w:p>
    <w:p w:rsidR="002C7CD7" w:rsidRDefault="002C7CD7" w:rsidP="003752F7">
      <w:pPr>
        <w:widowControl w:val="0"/>
        <w:rPr>
          <w:b/>
          <w:sz w:val="26"/>
          <w:szCs w:val="26"/>
        </w:rPr>
      </w:pPr>
    </w:p>
    <w:p w:rsidR="0073654C" w:rsidRDefault="0073654C" w:rsidP="003752F7">
      <w:pPr>
        <w:widowControl w:val="0"/>
        <w:rPr>
          <w:b/>
          <w:sz w:val="26"/>
          <w:szCs w:val="26"/>
        </w:rPr>
      </w:pPr>
    </w:p>
    <w:p w:rsidR="0073654C" w:rsidRDefault="0073654C" w:rsidP="003752F7">
      <w:pPr>
        <w:widowControl w:val="0"/>
        <w:rPr>
          <w:b/>
          <w:sz w:val="26"/>
          <w:szCs w:val="26"/>
        </w:rPr>
      </w:pPr>
    </w:p>
    <w:p w:rsidR="0073654C" w:rsidRDefault="0073654C" w:rsidP="003752F7">
      <w:pPr>
        <w:widowControl w:val="0"/>
        <w:rPr>
          <w:b/>
          <w:sz w:val="26"/>
          <w:szCs w:val="26"/>
        </w:rPr>
      </w:pPr>
    </w:p>
    <w:p w:rsidR="0073654C" w:rsidRDefault="0073654C" w:rsidP="003752F7">
      <w:pPr>
        <w:widowControl w:val="0"/>
        <w:rPr>
          <w:b/>
          <w:sz w:val="26"/>
          <w:szCs w:val="26"/>
        </w:rPr>
      </w:pPr>
    </w:p>
    <w:p w:rsidR="0073654C" w:rsidRDefault="0073654C" w:rsidP="003752F7">
      <w:pPr>
        <w:widowControl w:val="0"/>
        <w:rPr>
          <w:b/>
          <w:sz w:val="26"/>
          <w:szCs w:val="26"/>
        </w:rPr>
      </w:pPr>
    </w:p>
    <w:p w:rsidR="0073654C" w:rsidRDefault="0073654C" w:rsidP="003752F7">
      <w:pPr>
        <w:widowControl w:val="0"/>
        <w:rPr>
          <w:b/>
          <w:sz w:val="26"/>
          <w:szCs w:val="26"/>
        </w:rPr>
      </w:pPr>
    </w:p>
    <w:p w:rsidR="0073654C" w:rsidRDefault="0073654C" w:rsidP="003752F7">
      <w:pPr>
        <w:widowControl w:val="0"/>
        <w:rPr>
          <w:b/>
          <w:sz w:val="26"/>
          <w:szCs w:val="26"/>
        </w:rPr>
      </w:pPr>
    </w:p>
    <w:p w:rsidR="0073654C" w:rsidRDefault="0073654C" w:rsidP="003752F7">
      <w:pPr>
        <w:widowControl w:val="0"/>
        <w:rPr>
          <w:b/>
          <w:sz w:val="26"/>
          <w:szCs w:val="26"/>
        </w:rPr>
      </w:pPr>
    </w:p>
    <w:p w:rsidR="0073654C" w:rsidRDefault="0073654C" w:rsidP="003752F7">
      <w:pPr>
        <w:widowControl w:val="0"/>
        <w:rPr>
          <w:b/>
          <w:sz w:val="26"/>
          <w:szCs w:val="26"/>
        </w:rPr>
      </w:pPr>
    </w:p>
    <w:p w:rsidR="0073654C" w:rsidRDefault="0073654C" w:rsidP="003752F7">
      <w:pPr>
        <w:widowControl w:val="0"/>
        <w:rPr>
          <w:b/>
          <w:sz w:val="26"/>
          <w:szCs w:val="26"/>
        </w:rPr>
      </w:pPr>
    </w:p>
    <w:p w:rsidR="0073654C" w:rsidRDefault="0073654C" w:rsidP="003752F7">
      <w:pPr>
        <w:widowControl w:val="0"/>
        <w:rPr>
          <w:b/>
          <w:sz w:val="26"/>
          <w:szCs w:val="26"/>
        </w:rPr>
      </w:pPr>
    </w:p>
    <w:p w:rsidR="0073654C" w:rsidRDefault="0073654C" w:rsidP="003752F7">
      <w:pPr>
        <w:widowControl w:val="0"/>
        <w:rPr>
          <w:b/>
          <w:sz w:val="26"/>
          <w:szCs w:val="26"/>
        </w:rPr>
      </w:pPr>
    </w:p>
    <w:p w:rsidR="0073654C" w:rsidRDefault="0073654C" w:rsidP="003752F7">
      <w:pPr>
        <w:widowControl w:val="0"/>
        <w:rPr>
          <w:b/>
          <w:sz w:val="26"/>
          <w:szCs w:val="26"/>
        </w:rPr>
      </w:pPr>
    </w:p>
    <w:p w:rsidR="0073654C" w:rsidRDefault="0073654C" w:rsidP="003752F7">
      <w:pPr>
        <w:widowControl w:val="0"/>
        <w:rPr>
          <w:b/>
          <w:sz w:val="26"/>
          <w:szCs w:val="26"/>
        </w:rPr>
      </w:pPr>
    </w:p>
    <w:p w:rsidR="0073654C" w:rsidRDefault="0073654C" w:rsidP="003752F7">
      <w:pPr>
        <w:widowControl w:val="0"/>
        <w:rPr>
          <w:b/>
          <w:sz w:val="26"/>
          <w:szCs w:val="26"/>
        </w:rPr>
      </w:pPr>
    </w:p>
    <w:p w:rsidR="0073654C" w:rsidRDefault="0073654C" w:rsidP="003752F7">
      <w:pPr>
        <w:widowControl w:val="0"/>
        <w:rPr>
          <w:b/>
          <w:sz w:val="26"/>
          <w:szCs w:val="26"/>
        </w:rPr>
      </w:pPr>
    </w:p>
    <w:p w:rsidR="0073654C" w:rsidRDefault="0073654C" w:rsidP="003752F7">
      <w:pPr>
        <w:widowControl w:val="0"/>
        <w:rPr>
          <w:b/>
          <w:sz w:val="26"/>
          <w:szCs w:val="26"/>
        </w:rPr>
      </w:pPr>
    </w:p>
    <w:p w:rsidR="0073654C" w:rsidRDefault="0073654C" w:rsidP="003752F7">
      <w:pPr>
        <w:widowControl w:val="0"/>
        <w:rPr>
          <w:b/>
          <w:sz w:val="26"/>
          <w:szCs w:val="26"/>
        </w:rPr>
      </w:pPr>
    </w:p>
    <w:p w:rsidR="002C7CD7" w:rsidRDefault="002C7CD7" w:rsidP="003752F7">
      <w:pPr>
        <w:widowControl w:val="0"/>
        <w:rPr>
          <w:b/>
          <w:sz w:val="26"/>
          <w:szCs w:val="26"/>
        </w:rPr>
      </w:pPr>
    </w:p>
    <w:p w:rsidR="0073654C" w:rsidRDefault="0073654C" w:rsidP="003752F7">
      <w:pPr>
        <w:widowControl w:val="0"/>
        <w:rPr>
          <w:b/>
          <w:sz w:val="26"/>
          <w:szCs w:val="26"/>
        </w:rPr>
      </w:pPr>
    </w:p>
    <w:p w:rsidR="00604FF7" w:rsidRDefault="00066D2D" w:rsidP="003752F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6</w:t>
      </w:r>
      <w:r w:rsidR="00AE77EB">
        <w:rPr>
          <w:b/>
          <w:sz w:val="26"/>
          <w:szCs w:val="26"/>
        </w:rPr>
        <w:t>. Схема размещения торговых объектов (дислокация) в приложении к извещению</w:t>
      </w:r>
    </w:p>
    <w:p w:rsidR="00EC61C6" w:rsidRDefault="00EC61C6" w:rsidP="00EC61C6">
      <w:pPr>
        <w:rPr>
          <w:sz w:val="26"/>
          <w:szCs w:val="26"/>
        </w:rPr>
      </w:pPr>
    </w:p>
    <w:tbl>
      <w:tblPr>
        <w:tblW w:w="0" w:type="auto"/>
        <w:tblInd w:w="3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38"/>
      </w:tblGrid>
      <w:tr w:rsidR="002C7CD7" w:rsidRPr="00E740DC" w:rsidTr="00E740DC">
        <w:trPr>
          <w:trHeight w:val="706"/>
        </w:trPr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7CD7" w:rsidRPr="00E740DC" w:rsidRDefault="0001493E" w:rsidP="00EC61C6">
            <w:pPr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752" behindDoc="1" locked="0" layoutInCell="1" allowOverlap="1">
                  <wp:simplePos x="0" y="0"/>
                  <wp:positionH relativeFrom="margin">
                    <wp:posOffset>-2221230</wp:posOffset>
                  </wp:positionH>
                  <wp:positionV relativeFrom="margin">
                    <wp:posOffset>364490</wp:posOffset>
                  </wp:positionV>
                  <wp:extent cx="10155555" cy="5512435"/>
                  <wp:effectExtent l="0" t="0" r="0" b="0"/>
                  <wp:wrapNone/>
                  <wp:docPr id="6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2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75" t="948" r="7111" b="112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5555" cy="5512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740DC">
              <w:rPr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219075</wp:posOffset>
                      </wp:positionV>
                      <wp:extent cx="4970780" cy="145415"/>
                      <wp:effectExtent l="38100" t="38100" r="0" b="45085"/>
                      <wp:wrapNone/>
                      <wp:docPr id="5" name="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970780" cy="145415"/>
                              </a:xfrm>
                              <a:prstGeom prst="leftRightArrow">
                                <a:avLst>
                                  <a:gd name="adj1" fmla="val 50000"/>
                                  <a:gd name="adj2" fmla="val 683668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88547F" id="_x0000_t69" coordsize="21600,21600" o:spt="69" adj="4320,5400" path="m,10800l@0,21600@0@3@2@3@2,21600,21600,10800@2,0@2@1@0@1@0,xe">
                      <v:stroke joinstyle="miter"/>
                      <v:formulas>
                        <v:f eqn="val #0"/>
                        <v:f eqn="val #1"/>
                        <v:f eqn="sum 21600 0 #0"/>
                        <v:f eqn="sum 21600 0 #1"/>
                        <v:f eqn="prod #0 #1 10800"/>
                        <v:f eqn="sum #0 0 @4"/>
                        <v:f eqn="sum 21600 0 @5"/>
                      </v:formulas>
                      <v:path o:connecttype="custom" o:connectlocs="@2,0;10800,@1;@0,0;0,10800;@0,21600;10800,@3;@2,21600;21600,10800" o:connectangles="270,270,270,180,90,90,90,0" textboxrect="@5,@1,@6,@3"/>
                      <v:handles>
                        <v:h position="#0,#1" xrange="0,10800" yrange="0,10800"/>
                      </v:handles>
                    </v:shapetype>
                    <v:shape id=" 7" o:spid="_x0000_s1026" type="#_x0000_t69" style="position:absolute;margin-left:.55pt;margin-top:17.25pt;width:391.4pt;height:11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" fillcolor="black" strokecolor="#f2f2f2" strokeweight="3pt">
                      <v:shadow on="t" color="#7f7f7f" opacity=".5" offset="1pt"/>
                      <v:path arrowok="t"/>
                    </v:shape>
                  </w:pict>
                </mc:Fallback>
              </mc:AlternateContent>
            </w:r>
            <w:r w:rsidR="002C7CD7" w:rsidRPr="00E740DC">
              <w:rPr>
                <w:sz w:val="26"/>
                <w:szCs w:val="26"/>
              </w:rPr>
              <w:t xml:space="preserve">                                              </w:t>
            </w:r>
            <w:r w:rsidR="002C7CD7" w:rsidRPr="00E740DC">
              <w:rPr>
                <w:b/>
                <w:sz w:val="26"/>
                <w:szCs w:val="26"/>
              </w:rPr>
              <w:t>ул. Ленина</w:t>
            </w:r>
          </w:p>
        </w:tc>
      </w:tr>
    </w:tbl>
    <w:p w:rsidR="00E740DC" w:rsidRPr="00E740DC" w:rsidRDefault="00E740DC" w:rsidP="00E740DC">
      <w:pPr>
        <w:rPr>
          <w:vanish/>
        </w:rPr>
      </w:pPr>
    </w:p>
    <w:p w:rsidR="002C7CD7" w:rsidRDefault="002C7CD7" w:rsidP="00EC61C6">
      <w:pPr>
        <w:rPr>
          <w:sz w:val="26"/>
          <w:szCs w:val="26"/>
        </w:rPr>
      </w:pPr>
    </w:p>
    <w:p w:rsidR="002C7CD7" w:rsidRPr="002C7CD7" w:rsidRDefault="002C7CD7" w:rsidP="002C7CD7">
      <w:pPr>
        <w:rPr>
          <w:sz w:val="26"/>
          <w:szCs w:val="26"/>
        </w:rPr>
      </w:pPr>
    </w:p>
    <w:p w:rsidR="002C7CD7" w:rsidRPr="002C7CD7" w:rsidRDefault="002C7CD7" w:rsidP="002C7CD7">
      <w:pPr>
        <w:rPr>
          <w:sz w:val="26"/>
          <w:szCs w:val="26"/>
        </w:rPr>
      </w:pPr>
    </w:p>
    <w:p w:rsidR="002C7CD7" w:rsidRPr="002C7CD7" w:rsidRDefault="002C7CD7" w:rsidP="002C7CD7">
      <w:pPr>
        <w:rPr>
          <w:sz w:val="26"/>
          <w:szCs w:val="26"/>
        </w:rPr>
      </w:pPr>
    </w:p>
    <w:p w:rsidR="002C7CD7" w:rsidRPr="002C7CD7" w:rsidRDefault="002C7CD7" w:rsidP="002C7CD7">
      <w:pPr>
        <w:rPr>
          <w:sz w:val="26"/>
          <w:szCs w:val="26"/>
        </w:rPr>
      </w:pPr>
    </w:p>
    <w:p w:rsidR="002C7CD7" w:rsidRPr="002C7CD7" w:rsidRDefault="002C7CD7" w:rsidP="002C7CD7">
      <w:pPr>
        <w:rPr>
          <w:sz w:val="26"/>
          <w:szCs w:val="26"/>
        </w:rPr>
      </w:pPr>
    </w:p>
    <w:p w:rsidR="002C7CD7" w:rsidRPr="002C7CD7" w:rsidRDefault="002C7CD7" w:rsidP="002C7CD7">
      <w:pPr>
        <w:rPr>
          <w:sz w:val="26"/>
          <w:szCs w:val="26"/>
        </w:rPr>
      </w:pPr>
    </w:p>
    <w:p w:rsidR="002C7CD7" w:rsidRPr="002C7CD7" w:rsidRDefault="002C7CD7" w:rsidP="002C7CD7">
      <w:pPr>
        <w:rPr>
          <w:sz w:val="26"/>
          <w:szCs w:val="26"/>
        </w:rPr>
      </w:pPr>
    </w:p>
    <w:p w:rsidR="00E740DC" w:rsidRPr="00E740DC" w:rsidRDefault="00E740DC" w:rsidP="00E740DC">
      <w:pPr>
        <w:rPr>
          <w:vanish/>
        </w:rPr>
      </w:pPr>
    </w:p>
    <w:p w:rsidR="002C7CD7" w:rsidRPr="002C7CD7" w:rsidRDefault="002C7CD7" w:rsidP="002C7CD7">
      <w:pPr>
        <w:rPr>
          <w:sz w:val="26"/>
          <w:szCs w:val="26"/>
        </w:rPr>
      </w:pPr>
    </w:p>
    <w:p w:rsidR="00E740DC" w:rsidRPr="00E740DC" w:rsidRDefault="00E740DC" w:rsidP="00E740DC">
      <w:pPr>
        <w:rPr>
          <w:vanish/>
        </w:rPr>
      </w:pPr>
    </w:p>
    <w:p w:rsidR="002C7CD7" w:rsidRPr="002C7CD7" w:rsidRDefault="002C7CD7" w:rsidP="002C7CD7">
      <w:pPr>
        <w:rPr>
          <w:sz w:val="26"/>
          <w:szCs w:val="26"/>
        </w:rPr>
      </w:pPr>
    </w:p>
    <w:p w:rsidR="00E740DC" w:rsidRPr="00E740DC" w:rsidRDefault="00E740DC" w:rsidP="00E740DC">
      <w:pPr>
        <w:rPr>
          <w:vanish/>
        </w:rPr>
      </w:pPr>
    </w:p>
    <w:p w:rsidR="00E740DC" w:rsidRPr="00E740DC" w:rsidRDefault="00E740DC" w:rsidP="00E740DC">
      <w:pPr>
        <w:rPr>
          <w:vanish/>
        </w:rPr>
      </w:pPr>
    </w:p>
    <w:p w:rsidR="00E740DC" w:rsidRPr="00E740DC" w:rsidRDefault="00E740DC" w:rsidP="00E740DC">
      <w:pPr>
        <w:rPr>
          <w:vanish/>
        </w:rPr>
      </w:pPr>
    </w:p>
    <w:p w:rsidR="001F3EA3" w:rsidRPr="002C7CD7" w:rsidRDefault="001F3EA3" w:rsidP="001F3EA3">
      <w:pPr>
        <w:tabs>
          <w:tab w:val="left" w:pos="7859"/>
        </w:tabs>
        <w:rPr>
          <w:sz w:val="26"/>
          <w:szCs w:val="26"/>
        </w:rPr>
      </w:pPr>
      <w:r>
        <w:rPr>
          <w:sz w:val="26"/>
          <w:szCs w:val="26"/>
        </w:rPr>
        <w:tab/>
        <w:t xml:space="preserve">               </w:t>
      </w:r>
    </w:p>
    <w:p w:rsidR="002C7CD7" w:rsidRPr="002C7CD7" w:rsidRDefault="002C7CD7" w:rsidP="001F3EA3">
      <w:pPr>
        <w:tabs>
          <w:tab w:val="left" w:pos="7859"/>
        </w:tabs>
        <w:rPr>
          <w:sz w:val="26"/>
          <w:szCs w:val="26"/>
        </w:rPr>
      </w:pPr>
    </w:p>
    <w:p w:rsidR="00E740DC" w:rsidRPr="00E740DC" w:rsidRDefault="00E740DC" w:rsidP="00E740DC">
      <w:pPr>
        <w:rPr>
          <w:vanish/>
        </w:rPr>
      </w:pPr>
    </w:p>
    <w:p w:rsidR="001F3EA3" w:rsidRDefault="001F3EA3" w:rsidP="001F3EA3">
      <w:pPr>
        <w:tabs>
          <w:tab w:val="left" w:pos="5883"/>
          <w:tab w:val="left" w:pos="6970"/>
          <w:tab w:val="left" w:pos="8089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1F3EA3" w:rsidRDefault="001F3EA3" w:rsidP="001F3EA3">
      <w:pPr>
        <w:tabs>
          <w:tab w:val="left" w:pos="5883"/>
          <w:tab w:val="left" w:pos="6970"/>
          <w:tab w:val="left" w:pos="8089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2C7CD7" w:rsidRPr="002C7CD7" w:rsidRDefault="001F3EA3" w:rsidP="001F3EA3">
      <w:pPr>
        <w:tabs>
          <w:tab w:val="left" w:pos="6970"/>
          <w:tab w:val="left" w:pos="8089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1F3EA3" w:rsidRPr="002C7CD7" w:rsidRDefault="001F3EA3" w:rsidP="001F3EA3">
      <w:pPr>
        <w:tabs>
          <w:tab w:val="left" w:pos="8089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20159D" w:rsidRPr="002C7CD7" w:rsidRDefault="001F3EA3" w:rsidP="001F3EA3">
      <w:pPr>
        <w:tabs>
          <w:tab w:val="left" w:pos="8717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1F3EA3" w:rsidRPr="002C7CD7" w:rsidRDefault="001F3EA3" w:rsidP="0020159D">
      <w:pPr>
        <w:pStyle w:val="af9"/>
      </w:pPr>
    </w:p>
    <w:tbl>
      <w:tblPr>
        <w:tblpPr w:leftFromText="180" w:rightFromText="180" w:vertAnchor="text" w:horzAnchor="page" w:tblpX="7323" w:tblpY="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"/>
      </w:tblGrid>
      <w:tr w:rsidR="009359B3" w:rsidRPr="00E740DC" w:rsidTr="00E740DC">
        <w:trPr>
          <w:trHeight w:val="337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9B3" w:rsidRPr="00E740DC" w:rsidRDefault="0073654C" w:rsidP="00E740DC">
            <w:pPr>
              <w:tabs>
                <w:tab w:val="left" w:pos="5331"/>
              </w:tabs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1</w:t>
            </w:r>
          </w:p>
        </w:tc>
      </w:tr>
    </w:tbl>
    <w:p w:rsidR="002C7CD7" w:rsidRPr="002C7CD7" w:rsidRDefault="0020159D" w:rsidP="0020159D">
      <w:pPr>
        <w:tabs>
          <w:tab w:val="left" w:pos="4519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2C7CD7" w:rsidRPr="002C7CD7" w:rsidRDefault="002C7CD7" w:rsidP="002C7CD7">
      <w:pPr>
        <w:rPr>
          <w:sz w:val="26"/>
          <w:szCs w:val="26"/>
        </w:rPr>
      </w:pPr>
    </w:p>
    <w:p w:rsidR="001F3EA3" w:rsidRPr="002C7CD7" w:rsidRDefault="001F3EA3" w:rsidP="001F3EA3">
      <w:pPr>
        <w:tabs>
          <w:tab w:val="left" w:pos="8226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2C7CD7" w:rsidRPr="002C7CD7" w:rsidRDefault="002C7CD7" w:rsidP="001F3EA3">
      <w:pPr>
        <w:tabs>
          <w:tab w:val="left" w:pos="8226"/>
        </w:tabs>
        <w:rPr>
          <w:sz w:val="26"/>
          <w:szCs w:val="26"/>
        </w:rPr>
      </w:pPr>
    </w:p>
    <w:p w:rsidR="002C7CD7" w:rsidRPr="002C7CD7" w:rsidRDefault="002C7CD7" w:rsidP="002C7CD7">
      <w:pPr>
        <w:tabs>
          <w:tab w:val="left" w:pos="5331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2C7CD7" w:rsidRPr="002C7CD7" w:rsidRDefault="002C7CD7" w:rsidP="002C7CD7">
      <w:pPr>
        <w:tabs>
          <w:tab w:val="left" w:pos="5331"/>
        </w:tabs>
        <w:rPr>
          <w:sz w:val="26"/>
          <w:szCs w:val="26"/>
        </w:rPr>
      </w:pPr>
    </w:p>
    <w:p w:rsidR="002C7CD7" w:rsidRPr="002C7CD7" w:rsidRDefault="002C7CD7" w:rsidP="002C7CD7">
      <w:pPr>
        <w:rPr>
          <w:sz w:val="26"/>
          <w:szCs w:val="26"/>
        </w:rPr>
      </w:pPr>
    </w:p>
    <w:p w:rsidR="002C7CD7" w:rsidRPr="002C7CD7" w:rsidRDefault="002C7CD7" w:rsidP="002C7CD7">
      <w:pPr>
        <w:rPr>
          <w:sz w:val="26"/>
          <w:szCs w:val="26"/>
        </w:rPr>
      </w:pPr>
    </w:p>
    <w:p w:rsidR="002C7CD7" w:rsidRPr="002C7CD7" w:rsidRDefault="002C7CD7" w:rsidP="002C7CD7">
      <w:pPr>
        <w:rPr>
          <w:sz w:val="26"/>
          <w:szCs w:val="26"/>
        </w:rPr>
      </w:pPr>
    </w:p>
    <w:p w:rsidR="002C7CD7" w:rsidRPr="002C7CD7" w:rsidRDefault="002C7CD7" w:rsidP="002C7CD7">
      <w:pPr>
        <w:rPr>
          <w:sz w:val="26"/>
          <w:szCs w:val="26"/>
        </w:rPr>
      </w:pPr>
    </w:p>
    <w:p w:rsidR="002C7CD7" w:rsidRPr="002C7CD7" w:rsidRDefault="0009505B" w:rsidP="002C7CD7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</w:t>
      </w:r>
      <w:r w:rsidRPr="002C7CD7">
        <w:rPr>
          <w:b/>
          <w:sz w:val="26"/>
          <w:szCs w:val="26"/>
        </w:rPr>
        <w:t>ул. Мира</w:t>
      </w:r>
    </w:p>
    <w:p w:rsidR="002C7CD7" w:rsidRDefault="0001493E" w:rsidP="002C7CD7">
      <w:pPr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2056130</wp:posOffset>
                </wp:positionH>
                <wp:positionV relativeFrom="paragraph">
                  <wp:posOffset>24765</wp:posOffset>
                </wp:positionV>
                <wp:extent cx="4970780" cy="145415"/>
                <wp:effectExtent l="38100" t="38100" r="0" b="45085"/>
                <wp:wrapNone/>
                <wp:docPr id="4" name="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70780" cy="145415"/>
                        </a:xfrm>
                        <a:prstGeom prst="leftRightArrow">
                          <a:avLst>
                            <a:gd name="adj1" fmla="val 50000"/>
                            <a:gd name="adj2" fmla="val 683668"/>
                          </a:avLst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F51C2F" id=" 9" o:spid="_x0000_s1026" type="#_x0000_t69" style="position:absolute;margin-left:161.9pt;margin-top:1.95pt;width:391.4pt;height:11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" fillcolor="black" strokecolor="#f2f2f2" strokeweight="3pt">
                <v:shadow on="t" color="#7f7f7f" opacity=".5" offset="1pt"/>
                <v:path arrowok="t"/>
              </v:shape>
            </w:pict>
          </mc:Fallback>
        </mc:AlternateContent>
      </w:r>
    </w:p>
    <w:p w:rsidR="002C7CD7" w:rsidRDefault="002C7CD7" w:rsidP="002C7CD7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                                              </w:t>
      </w:r>
    </w:p>
    <w:p w:rsidR="008A7605" w:rsidRPr="0073654C" w:rsidRDefault="002C7CD7" w:rsidP="002C7CD7">
      <w:pPr>
        <w:rPr>
          <w:b/>
          <w:sz w:val="26"/>
          <w:szCs w:val="26"/>
        </w:rPr>
        <w:sectPr w:rsidR="008A7605" w:rsidRPr="0073654C" w:rsidSect="00A813E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6838" w:h="11906" w:orient="landscape"/>
          <w:pgMar w:top="142" w:right="1134" w:bottom="142" w:left="776" w:header="709" w:footer="0" w:gutter="0"/>
          <w:cols w:space="720"/>
          <w:docGrid w:linePitch="600" w:charSpace="40960"/>
        </w:sectPr>
      </w:pPr>
      <w:r w:rsidRPr="002C7CD7">
        <w:rPr>
          <w:b/>
          <w:sz w:val="26"/>
          <w:szCs w:val="26"/>
        </w:rPr>
        <w:t xml:space="preserve">                                                             </w:t>
      </w:r>
      <w:r w:rsidR="0073654C">
        <w:rPr>
          <w:b/>
          <w:sz w:val="26"/>
          <w:szCs w:val="26"/>
        </w:rPr>
        <w:t xml:space="preserve">      </w:t>
      </w:r>
    </w:p>
    <w:p w:rsidR="00C8518C" w:rsidRPr="00D01DD1" w:rsidRDefault="00C8518C" w:rsidP="00D01DD1">
      <w:pPr>
        <w:rPr>
          <w:rFonts w:ascii="Calibri" w:eastAsia="Calibri" w:hAnsi="Calibri"/>
          <w:sz w:val="22"/>
          <w:szCs w:val="22"/>
          <w:lang w:eastAsia="en-US"/>
        </w:rPr>
      </w:pPr>
    </w:p>
    <w:sectPr w:rsidR="00C8518C" w:rsidRPr="00D01DD1" w:rsidSect="00D01DD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135" w:right="567" w:bottom="776" w:left="1701" w:header="709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85A70" w:rsidRDefault="00785A70">
      <w:r>
        <w:separator/>
      </w:r>
    </w:p>
  </w:endnote>
  <w:endnote w:type="continuationSeparator" w:id="0">
    <w:p w:rsidR="00785A70" w:rsidRDefault="00785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493E" w:rsidRDefault="0001493E">
    <w:pPr>
      <w:pStyle w:val="af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493E" w:rsidRDefault="0001493E">
    <w:pPr>
      <w:pStyle w:val="af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493E" w:rsidRDefault="0001493E">
    <w:pPr>
      <w:pStyle w:val="af4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15085" w:rsidRDefault="00515085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15085" w:rsidRDefault="00515085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15085" w:rsidRDefault="0051508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85A70" w:rsidRDefault="00785A70">
      <w:r>
        <w:separator/>
      </w:r>
    </w:p>
  </w:footnote>
  <w:footnote w:type="continuationSeparator" w:id="0">
    <w:p w:rsidR="00785A70" w:rsidRDefault="00785A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493E" w:rsidRDefault="0001493E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15085" w:rsidRDefault="0001493E">
    <w:pPr>
      <w:pStyle w:val="ac"/>
    </w:pPr>
    <w:r>
      <w:rPr>
        <w:noProof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347345" cy="144145"/>
              <wp:effectExtent l="0" t="0" r="0" b="0"/>
              <wp:wrapSquare wrapText="largest"/>
              <wp:docPr id="8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345" cy="14414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15085" w:rsidRDefault="00515085">
                          <w:pPr>
                            <w:pStyle w:val="ac"/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 xml:space="preserve"> PAGE 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 w:rsidR="0073654C">
                            <w:rPr>
                              <w:rStyle w:val="a3"/>
                              <w:noProof/>
                            </w:rPr>
                            <w:t>1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 1" o:spid="_x0000_s1026" type="#_x0000_t202" style="position:absolute;margin-left:0;margin-top:.05pt;width:27.35pt;height:11.35pt;z-index:251657216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" stroked="f">
              <v:fill opacity="0"/>
              <v:path arrowok="t"/>
              <v:textbox inset="0,0,0,0">
                <w:txbxContent>
                  <w:p w:rsidR="00515085" w:rsidRDefault="00515085">
                    <w:pPr>
                      <w:pStyle w:val="ac"/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 xml:space="preserve"> PAGE 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 w:rsidR="0073654C">
                      <w:rPr>
                        <w:rStyle w:val="a3"/>
                        <w:noProof/>
                      </w:rPr>
                      <w:t>1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493E" w:rsidRDefault="0001493E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15085" w:rsidRDefault="00515085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15085" w:rsidRDefault="0001493E">
    <w:pPr>
      <w:pStyle w:val="ac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52095" cy="144145"/>
              <wp:effectExtent l="0" t="0" r="0" b="0"/>
              <wp:wrapSquare wrapText="largest"/>
              <wp:docPr id="7" name="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52095" cy="14414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15085" w:rsidRDefault="0051508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 2" o:spid="_x0000_s1027" type="#_x0000_t202" style="position:absolute;margin-left:0;margin-top:.05pt;width:19.85pt;height:11.35pt;z-index:25165824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" stroked="f">
              <v:fill opacity="0"/>
              <v:path arrowok="t"/>
              <v:textbox inset="0,0,0,0">
                <w:txbxContent>
                  <w:p w:rsidR="00515085" w:rsidRDefault="00515085"/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15085" w:rsidRDefault="005150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408" w:hanging="408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75" w:hanging="408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54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36" w:hanging="1800"/>
      </w:pPr>
    </w:lvl>
  </w:abstractNum>
  <w:abstractNum w:abstractNumId="2" w15:restartNumberingAfterBreak="0">
    <w:nsid w:val="00000003"/>
    <w:multiLevelType w:val="multilevel"/>
    <w:tmpl w:val="0000000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7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6126D4B"/>
    <w:multiLevelType w:val="multilevel"/>
    <w:tmpl w:val="8870A558"/>
    <w:lvl w:ilvl="0">
      <w:start w:val="1"/>
      <w:numFmt w:val="decimal"/>
      <w:lvlText w:val="%1."/>
      <w:lvlJc w:val="left"/>
      <w:pPr>
        <w:ind w:left="408" w:hanging="408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975" w:hanging="4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/>
      </w:rPr>
    </w:lvl>
  </w:abstractNum>
  <w:abstractNum w:abstractNumId="6" w15:restartNumberingAfterBreak="0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602840028">
    <w:abstractNumId w:val="0"/>
  </w:num>
  <w:num w:numId="2" w16cid:durableId="93136880">
    <w:abstractNumId w:val="1"/>
  </w:num>
  <w:num w:numId="3" w16cid:durableId="1689478723">
    <w:abstractNumId w:val="2"/>
  </w:num>
  <w:num w:numId="4" w16cid:durableId="1734304844">
    <w:abstractNumId w:val="3"/>
  </w:num>
  <w:num w:numId="5" w16cid:durableId="140509880">
    <w:abstractNumId w:val="4"/>
  </w:num>
  <w:num w:numId="6" w16cid:durableId="1762871509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150683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"/>
  <w:displayBackgroundShape/>
  <w:embedSystemFonts/>
  <w:proofState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22E"/>
    <w:rsid w:val="0001493E"/>
    <w:rsid w:val="0001748E"/>
    <w:rsid w:val="0004210E"/>
    <w:rsid w:val="00055D57"/>
    <w:rsid w:val="00066D2D"/>
    <w:rsid w:val="000764FD"/>
    <w:rsid w:val="000768B3"/>
    <w:rsid w:val="00077978"/>
    <w:rsid w:val="00085E5B"/>
    <w:rsid w:val="000926FE"/>
    <w:rsid w:val="00094DB1"/>
    <w:rsid w:val="0009505B"/>
    <w:rsid w:val="00096B77"/>
    <w:rsid w:val="000A1947"/>
    <w:rsid w:val="000A7B82"/>
    <w:rsid w:val="000B505C"/>
    <w:rsid w:val="000B79D4"/>
    <w:rsid w:val="000C307F"/>
    <w:rsid w:val="000C7AB5"/>
    <w:rsid w:val="000D22A5"/>
    <w:rsid w:val="000D623B"/>
    <w:rsid w:val="000F7FDA"/>
    <w:rsid w:val="00122EDA"/>
    <w:rsid w:val="00126E4E"/>
    <w:rsid w:val="001501E0"/>
    <w:rsid w:val="0017080D"/>
    <w:rsid w:val="001A1065"/>
    <w:rsid w:val="001D5CE2"/>
    <w:rsid w:val="001E1E0F"/>
    <w:rsid w:val="001E78AA"/>
    <w:rsid w:val="001E7B06"/>
    <w:rsid w:val="001F3EA3"/>
    <w:rsid w:val="001F6F76"/>
    <w:rsid w:val="0020159D"/>
    <w:rsid w:val="00231E98"/>
    <w:rsid w:val="00232FA3"/>
    <w:rsid w:val="002425F0"/>
    <w:rsid w:val="002508C6"/>
    <w:rsid w:val="0028634E"/>
    <w:rsid w:val="00290E23"/>
    <w:rsid w:val="002B13BB"/>
    <w:rsid w:val="002B7032"/>
    <w:rsid w:val="002C7CD7"/>
    <w:rsid w:val="002D0B5C"/>
    <w:rsid w:val="002D1863"/>
    <w:rsid w:val="002D28D3"/>
    <w:rsid w:val="00300010"/>
    <w:rsid w:val="003027F2"/>
    <w:rsid w:val="00312CFC"/>
    <w:rsid w:val="003206A1"/>
    <w:rsid w:val="0032091B"/>
    <w:rsid w:val="00336B8F"/>
    <w:rsid w:val="00337CA7"/>
    <w:rsid w:val="00350E5A"/>
    <w:rsid w:val="003550E6"/>
    <w:rsid w:val="00366525"/>
    <w:rsid w:val="00372A78"/>
    <w:rsid w:val="00373060"/>
    <w:rsid w:val="00373947"/>
    <w:rsid w:val="003752F7"/>
    <w:rsid w:val="003805EC"/>
    <w:rsid w:val="00380B6B"/>
    <w:rsid w:val="00394B04"/>
    <w:rsid w:val="003B6583"/>
    <w:rsid w:val="003F5382"/>
    <w:rsid w:val="0040742A"/>
    <w:rsid w:val="00414724"/>
    <w:rsid w:val="0041494B"/>
    <w:rsid w:val="00435207"/>
    <w:rsid w:val="00440F22"/>
    <w:rsid w:val="00441683"/>
    <w:rsid w:val="00442B5C"/>
    <w:rsid w:val="00473928"/>
    <w:rsid w:val="00477656"/>
    <w:rsid w:val="00497CDD"/>
    <w:rsid w:val="004A3E7D"/>
    <w:rsid w:val="004C3F3D"/>
    <w:rsid w:val="004C56A4"/>
    <w:rsid w:val="004F6220"/>
    <w:rsid w:val="00503AF3"/>
    <w:rsid w:val="00506FE0"/>
    <w:rsid w:val="00515085"/>
    <w:rsid w:val="00520E96"/>
    <w:rsid w:val="00536222"/>
    <w:rsid w:val="00551BEB"/>
    <w:rsid w:val="005A17AA"/>
    <w:rsid w:val="005B4F8C"/>
    <w:rsid w:val="005C009B"/>
    <w:rsid w:val="005C7AB9"/>
    <w:rsid w:val="005F2315"/>
    <w:rsid w:val="00604617"/>
    <w:rsid w:val="00604FF7"/>
    <w:rsid w:val="00642732"/>
    <w:rsid w:val="00657BD4"/>
    <w:rsid w:val="00675D82"/>
    <w:rsid w:val="00694E84"/>
    <w:rsid w:val="006C4145"/>
    <w:rsid w:val="006D33FB"/>
    <w:rsid w:val="006E1C38"/>
    <w:rsid w:val="006F0DF3"/>
    <w:rsid w:val="006F31BE"/>
    <w:rsid w:val="006F37C7"/>
    <w:rsid w:val="006F4274"/>
    <w:rsid w:val="00707D28"/>
    <w:rsid w:val="0073654C"/>
    <w:rsid w:val="00737296"/>
    <w:rsid w:val="007507FB"/>
    <w:rsid w:val="00750EEE"/>
    <w:rsid w:val="00767776"/>
    <w:rsid w:val="007707D2"/>
    <w:rsid w:val="00785A70"/>
    <w:rsid w:val="00795577"/>
    <w:rsid w:val="007B0346"/>
    <w:rsid w:val="007B1CF2"/>
    <w:rsid w:val="007B251D"/>
    <w:rsid w:val="007B3766"/>
    <w:rsid w:val="007E32D8"/>
    <w:rsid w:val="00811B5B"/>
    <w:rsid w:val="008356E5"/>
    <w:rsid w:val="0085644F"/>
    <w:rsid w:val="00863B58"/>
    <w:rsid w:val="00874E63"/>
    <w:rsid w:val="00877CE7"/>
    <w:rsid w:val="008A7605"/>
    <w:rsid w:val="008B06D2"/>
    <w:rsid w:val="008E0B2A"/>
    <w:rsid w:val="008E0CB6"/>
    <w:rsid w:val="008E6AFB"/>
    <w:rsid w:val="009037E5"/>
    <w:rsid w:val="009110F9"/>
    <w:rsid w:val="00921568"/>
    <w:rsid w:val="009359B3"/>
    <w:rsid w:val="0095217E"/>
    <w:rsid w:val="00954EC7"/>
    <w:rsid w:val="0095695A"/>
    <w:rsid w:val="00965D74"/>
    <w:rsid w:val="00966960"/>
    <w:rsid w:val="00967EA9"/>
    <w:rsid w:val="009718AA"/>
    <w:rsid w:val="00997F6C"/>
    <w:rsid w:val="009A121E"/>
    <w:rsid w:val="009B30EE"/>
    <w:rsid w:val="009E001B"/>
    <w:rsid w:val="009E5F22"/>
    <w:rsid w:val="009F5DE1"/>
    <w:rsid w:val="00A03B2E"/>
    <w:rsid w:val="00A04099"/>
    <w:rsid w:val="00A11708"/>
    <w:rsid w:val="00A30FE7"/>
    <w:rsid w:val="00A323B6"/>
    <w:rsid w:val="00A65F8C"/>
    <w:rsid w:val="00A813EE"/>
    <w:rsid w:val="00A8712C"/>
    <w:rsid w:val="00A90CCA"/>
    <w:rsid w:val="00AA22CD"/>
    <w:rsid w:val="00AA6319"/>
    <w:rsid w:val="00AA715A"/>
    <w:rsid w:val="00AE0EDF"/>
    <w:rsid w:val="00AE39BA"/>
    <w:rsid w:val="00AE77EB"/>
    <w:rsid w:val="00B00680"/>
    <w:rsid w:val="00B061A5"/>
    <w:rsid w:val="00B1506B"/>
    <w:rsid w:val="00B26ED1"/>
    <w:rsid w:val="00B47FDD"/>
    <w:rsid w:val="00B60F0B"/>
    <w:rsid w:val="00BA41F8"/>
    <w:rsid w:val="00BA7630"/>
    <w:rsid w:val="00BC3F83"/>
    <w:rsid w:val="00C40CF6"/>
    <w:rsid w:val="00C44641"/>
    <w:rsid w:val="00C447ED"/>
    <w:rsid w:val="00C5576D"/>
    <w:rsid w:val="00C67483"/>
    <w:rsid w:val="00C8518C"/>
    <w:rsid w:val="00CA39F7"/>
    <w:rsid w:val="00CA3EB3"/>
    <w:rsid w:val="00CA478A"/>
    <w:rsid w:val="00CE40E9"/>
    <w:rsid w:val="00CE762F"/>
    <w:rsid w:val="00D00BD3"/>
    <w:rsid w:val="00D01DD1"/>
    <w:rsid w:val="00D22DE9"/>
    <w:rsid w:val="00D2578C"/>
    <w:rsid w:val="00D547B6"/>
    <w:rsid w:val="00D556B6"/>
    <w:rsid w:val="00D61223"/>
    <w:rsid w:val="00D95A79"/>
    <w:rsid w:val="00DB5850"/>
    <w:rsid w:val="00DB6EEE"/>
    <w:rsid w:val="00DC36AD"/>
    <w:rsid w:val="00DC55B2"/>
    <w:rsid w:val="00DC61EE"/>
    <w:rsid w:val="00DC7985"/>
    <w:rsid w:val="00DD7B55"/>
    <w:rsid w:val="00DE7F2C"/>
    <w:rsid w:val="00DF5A92"/>
    <w:rsid w:val="00E00D0E"/>
    <w:rsid w:val="00E05276"/>
    <w:rsid w:val="00E13FF0"/>
    <w:rsid w:val="00E42CFF"/>
    <w:rsid w:val="00E469DE"/>
    <w:rsid w:val="00E47BF8"/>
    <w:rsid w:val="00E55C03"/>
    <w:rsid w:val="00E71BE4"/>
    <w:rsid w:val="00E740DC"/>
    <w:rsid w:val="00E76CC7"/>
    <w:rsid w:val="00EB14BD"/>
    <w:rsid w:val="00EB151E"/>
    <w:rsid w:val="00EC32D8"/>
    <w:rsid w:val="00EC61C6"/>
    <w:rsid w:val="00EC7C0A"/>
    <w:rsid w:val="00ED14F7"/>
    <w:rsid w:val="00ED2385"/>
    <w:rsid w:val="00ED2CFD"/>
    <w:rsid w:val="00ED6AC0"/>
    <w:rsid w:val="00EF43F6"/>
    <w:rsid w:val="00EF7A5C"/>
    <w:rsid w:val="00F02BF5"/>
    <w:rsid w:val="00F039EA"/>
    <w:rsid w:val="00F1654F"/>
    <w:rsid w:val="00F258A3"/>
    <w:rsid w:val="00F32ADA"/>
    <w:rsid w:val="00F37B59"/>
    <w:rsid w:val="00F50B3A"/>
    <w:rsid w:val="00F739E0"/>
    <w:rsid w:val="00FA776A"/>
    <w:rsid w:val="00FB0F94"/>
    <w:rsid w:val="00FC2795"/>
    <w:rsid w:val="00FE02DE"/>
    <w:rsid w:val="00FE0D2E"/>
    <w:rsid w:val="00FE267A"/>
    <w:rsid w:val="00FE582A"/>
    <w:rsid w:val="00FF0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5:chartTrackingRefBased/>
  <w15:docId w15:val="{49083696-1D50-A648-9B54-BA1C3A8AC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27F2"/>
    <w:pPr>
      <w:suppressAutoHyphens/>
    </w:pPr>
    <w:rPr>
      <w:lang w:eastAsia="ar-SA"/>
    </w:rPr>
  </w:style>
  <w:style w:type="paragraph" w:styleId="10">
    <w:name w:val="heading 1"/>
    <w:basedOn w:val="a"/>
    <w:next w:val="a"/>
    <w:qFormat/>
    <w:pPr>
      <w:keepNext/>
      <w:numPr>
        <w:numId w:val="1"/>
      </w:numPr>
      <w:outlineLvl w:val="0"/>
    </w:pPr>
    <w:rPr>
      <w:rFonts w:ascii="Arial" w:hAnsi="Arial" w:cs="Arial"/>
      <w:vanish/>
      <w:sz w:val="28"/>
      <w:lang w:val="en-US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center"/>
      <w:outlineLvl w:val="4"/>
    </w:pPr>
    <w:rPr>
      <w:vanish/>
      <w:sz w:val="28"/>
      <w:lang w:val="en-US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jc w:val="center"/>
      <w:outlineLvl w:val="5"/>
    </w:pPr>
    <w:rPr>
      <w:vanish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cs="Times New Roma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2">
    <w:name w:val="Основной шрифт абзаца2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11">
    <w:name w:val="Основной шрифт абзаца1"/>
  </w:style>
  <w:style w:type="character" w:styleId="a3">
    <w:name w:val="page number"/>
    <w:basedOn w:val="11"/>
  </w:style>
  <w:style w:type="character" w:customStyle="1" w:styleId="a4">
    <w:name w:val="Гипертекстовая ссылка"/>
    <w:rPr>
      <w:color w:val="008000"/>
    </w:rPr>
  </w:style>
  <w:style w:type="character" w:customStyle="1" w:styleId="a5">
    <w:name w:val="Название Знак"/>
    <w:rPr>
      <w:b/>
      <w:bCs/>
      <w:sz w:val="24"/>
      <w:szCs w:val="24"/>
      <w:lang w:val="ru-RU" w:eastAsia="ar-SA" w:bidi="ar-SA"/>
    </w:rPr>
  </w:style>
  <w:style w:type="character" w:customStyle="1" w:styleId="HTML">
    <w:name w:val="Стандартный HTML Знак"/>
    <w:rPr>
      <w:rFonts w:ascii="Courier New" w:hAnsi="Courier New" w:cs="Courier New"/>
    </w:rPr>
  </w:style>
  <w:style w:type="character" w:customStyle="1" w:styleId="ListLabel1">
    <w:name w:val="ListLabel 1"/>
    <w:rPr>
      <w:rFonts w:cs="Times New Roman"/>
    </w:rPr>
  </w:style>
  <w:style w:type="character" w:styleId="a6">
    <w:name w:val="Hyperlink"/>
    <w:uiPriority w:val="99"/>
    <w:rPr>
      <w:color w:val="0000FF"/>
      <w:u w:val="single"/>
    </w:rPr>
  </w:style>
  <w:style w:type="character" w:styleId="a7">
    <w:name w:val="FollowedHyperlink"/>
    <w:uiPriority w:val="99"/>
    <w:rPr>
      <w:color w:val="800080"/>
      <w:u w:val="single"/>
    </w:rPr>
  </w:style>
  <w:style w:type="character" w:customStyle="1" w:styleId="a8">
    <w:name w:val="Символ нумерации"/>
  </w:style>
  <w:style w:type="paragraph" w:customStyle="1" w:styleId="20">
    <w:name w:val="Заголовок2"/>
    <w:basedOn w:val="a"/>
    <w:next w:val="a9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9">
    <w:name w:val="Body Text"/>
    <w:basedOn w:val="a"/>
    <w:pPr>
      <w:spacing w:after="120"/>
    </w:pPr>
  </w:style>
  <w:style w:type="paragraph" w:styleId="aa">
    <w:name w:val="List"/>
    <w:basedOn w:val="a9"/>
    <w:rPr>
      <w:rFonts w:cs="Arial Unicode MS"/>
    </w:rPr>
  </w:style>
  <w:style w:type="paragraph" w:customStyle="1" w:styleId="ab">
    <w:name w:val="Название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21">
    <w:name w:val="Указатель2"/>
    <w:basedOn w:val="a"/>
    <w:pPr>
      <w:suppressLineNumbers/>
    </w:pPr>
    <w:rPr>
      <w:rFonts w:cs="Arial Unicode MS"/>
    </w:rPr>
  </w:style>
  <w:style w:type="paragraph" w:customStyle="1" w:styleId="12">
    <w:name w:val="Заголовок1"/>
    <w:basedOn w:val="a"/>
    <w:next w:val="a9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customStyle="1" w:styleId="13">
    <w:name w:val="Указатель1"/>
    <w:basedOn w:val="a"/>
    <w:pPr>
      <w:suppressLineNumbers/>
    </w:pPr>
    <w:rPr>
      <w:rFonts w:cs="Arial Unicode MS"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paragraph" w:styleId="ad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210">
    <w:name w:val="Основной текст с отступом 21"/>
    <w:basedOn w:val="a"/>
    <w:pPr>
      <w:ind w:firstLine="708"/>
      <w:jc w:val="both"/>
    </w:pPr>
    <w:rPr>
      <w:sz w:val="28"/>
      <w:szCs w:val="24"/>
    </w:rPr>
  </w:style>
  <w:style w:type="paragraph" w:customStyle="1" w:styleId="ConsNormal">
    <w:name w:val="ConsNormal"/>
    <w:pPr>
      <w:widowControl w:val="0"/>
      <w:suppressAutoHyphens/>
      <w:autoSpaceDE w:val="0"/>
      <w:ind w:firstLine="720"/>
    </w:pPr>
    <w:rPr>
      <w:rFonts w:ascii="Arial" w:hAnsi="Arial" w:cs="Arial"/>
      <w:sz w:val="28"/>
      <w:szCs w:val="28"/>
      <w:lang w:eastAsia="ar-SA"/>
    </w:rPr>
  </w:style>
  <w:style w:type="paragraph" w:customStyle="1" w:styleId="ConsNonformat">
    <w:name w:val="ConsNonformat"/>
    <w:pPr>
      <w:widowControl w:val="0"/>
      <w:suppressAutoHyphens/>
      <w:autoSpaceDE w:val="0"/>
    </w:pPr>
    <w:rPr>
      <w:rFonts w:ascii="Courier New" w:hAnsi="Courier New" w:cs="Courier New"/>
      <w:sz w:val="28"/>
      <w:szCs w:val="28"/>
      <w:lang w:eastAsia="ar-SA"/>
    </w:rPr>
  </w:style>
  <w:style w:type="paragraph" w:customStyle="1" w:styleId="ConsTitle">
    <w:name w:val="ConsTitle"/>
    <w:pPr>
      <w:widowControl w:val="0"/>
      <w:suppressAutoHyphens/>
      <w:autoSpaceDE w:val="0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styleId="ae">
    <w:name w:val="Title"/>
    <w:basedOn w:val="a"/>
    <w:next w:val="af"/>
    <w:qFormat/>
    <w:pPr>
      <w:jc w:val="center"/>
    </w:pPr>
    <w:rPr>
      <w:b/>
      <w:bCs/>
      <w:sz w:val="24"/>
      <w:szCs w:val="24"/>
    </w:rPr>
  </w:style>
  <w:style w:type="paragraph" w:styleId="af">
    <w:name w:val="Subtitle"/>
    <w:basedOn w:val="12"/>
    <w:next w:val="a9"/>
    <w:qFormat/>
    <w:pPr>
      <w:jc w:val="center"/>
    </w:pPr>
    <w:rPr>
      <w:i/>
      <w:iCs/>
    </w:rPr>
  </w:style>
  <w:style w:type="paragraph" w:styleId="af0">
    <w:name w:val="Body Text Indent"/>
    <w:basedOn w:val="a"/>
    <w:pPr>
      <w:spacing w:after="120"/>
      <w:ind w:left="283"/>
    </w:p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x-none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western">
    <w:name w:val="western"/>
    <w:basedOn w:val="a"/>
    <w:pPr>
      <w:spacing w:before="280" w:after="280"/>
    </w:pPr>
    <w:rPr>
      <w:sz w:val="24"/>
      <w:szCs w:val="24"/>
    </w:rPr>
  </w:style>
  <w:style w:type="paragraph" w:customStyle="1" w:styleId="af1">
    <w:name w:val="Содержимое таблицы"/>
    <w:basedOn w:val="a"/>
    <w:pPr>
      <w:suppressLineNumbers/>
    </w:pPr>
  </w:style>
  <w:style w:type="paragraph" w:customStyle="1" w:styleId="af2">
    <w:name w:val="Заголовок таблицы"/>
    <w:basedOn w:val="af1"/>
    <w:pPr>
      <w:jc w:val="center"/>
    </w:pPr>
    <w:rPr>
      <w:b/>
      <w:bCs/>
    </w:rPr>
  </w:style>
  <w:style w:type="paragraph" w:customStyle="1" w:styleId="af3">
    <w:name w:val="Содержимое врезки"/>
    <w:basedOn w:val="a9"/>
  </w:style>
  <w:style w:type="paragraph" w:styleId="af4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ListParagraph">
    <w:name w:val="List Paragraph"/>
    <w:basedOn w:val="a"/>
    <w:pPr>
      <w:ind w:left="720"/>
    </w:pPr>
  </w:style>
  <w:style w:type="paragraph" w:customStyle="1" w:styleId="msonormal0">
    <w:name w:val="msonormal"/>
    <w:basedOn w:val="a"/>
    <w:pPr>
      <w:suppressAutoHyphens w:val="0"/>
      <w:spacing w:before="280" w:after="280"/>
    </w:pPr>
    <w:rPr>
      <w:sz w:val="24"/>
      <w:szCs w:val="24"/>
    </w:rPr>
  </w:style>
  <w:style w:type="paragraph" w:customStyle="1" w:styleId="xl65">
    <w:name w:val="xl6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0" w:after="280"/>
    </w:pPr>
    <w:rPr>
      <w:sz w:val="24"/>
      <w:szCs w:val="24"/>
    </w:rPr>
  </w:style>
  <w:style w:type="paragraph" w:customStyle="1" w:styleId="xl66">
    <w:name w:val="xl66"/>
    <w:basedOn w:val="a"/>
    <w:pPr>
      <w:suppressAutoHyphens w:val="0"/>
      <w:spacing w:before="280" w:after="280"/>
    </w:pPr>
    <w:rPr>
      <w:sz w:val="24"/>
      <w:szCs w:val="24"/>
    </w:rPr>
  </w:style>
  <w:style w:type="paragraph" w:customStyle="1" w:styleId="xl67">
    <w:name w:val="xl6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0" w:after="280"/>
    </w:pPr>
    <w:rPr>
      <w:sz w:val="24"/>
      <w:szCs w:val="24"/>
    </w:rPr>
  </w:style>
  <w:style w:type="paragraph" w:customStyle="1" w:styleId="xl68">
    <w:name w:val="xl6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0" w:after="280"/>
    </w:pPr>
    <w:rPr>
      <w:sz w:val="24"/>
      <w:szCs w:val="24"/>
    </w:rPr>
  </w:style>
  <w:style w:type="paragraph" w:customStyle="1" w:styleId="xl69">
    <w:name w:val="xl6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0" w:after="280"/>
    </w:pPr>
    <w:rPr>
      <w:sz w:val="24"/>
      <w:szCs w:val="24"/>
    </w:rPr>
  </w:style>
  <w:style w:type="paragraph" w:customStyle="1" w:styleId="xl70">
    <w:name w:val="xl7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0" w:after="280"/>
      <w:jc w:val="center"/>
      <w:textAlignment w:val="center"/>
    </w:pPr>
    <w:rPr>
      <w:sz w:val="24"/>
      <w:szCs w:val="24"/>
    </w:rPr>
  </w:style>
  <w:style w:type="table" w:styleId="af5">
    <w:name w:val="Table Grid"/>
    <w:basedOn w:val="a1"/>
    <w:rsid w:val="005F2315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Дефис 1"/>
    <w:basedOn w:val="af6"/>
    <w:rsid w:val="00C8518C"/>
    <w:pPr>
      <w:keepLines/>
      <w:tabs>
        <w:tab w:val="num" w:pos="720"/>
      </w:tabs>
      <w:suppressAutoHyphens w:val="0"/>
      <w:spacing w:before="60" w:after="60" w:line="360" w:lineRule="auto"/>
      <w:contextualSpacing w:val="0"/>
      <w:jc w:val="both"/>
    </w:pPr>
    <w:rPr>
      <w:sz w:val="24"/>
      <w:szCs w:val="24"/>
      <w:lang w:eastAsia="ru-RU"/>
    </w:rPr>
  </w:style>
  <w:style w:type="paragraph" w:customStyle="1" w:styleId="14">
    <w:name w:val="Обычный 1"/>
    <w:basedOn w:val="a"/>
    <w:rsid w:val="00C8518C"/>
    <w:pPr>
      <w:suppressAutoHyphens w:val="0"/>
      <w:spacing w:before="60" w:after="60" w:line="360" w:lineRule="auto"/>
      <w:ind w:firstLine="709"/>
      <w:jc w:val="both"/>
    </w:pPr>
    <w:rPr>
      <w:sz w:val="24"/>
      <w:szCs w:val="24"/>
      <w:lang w:eastAsia="ru-RU"/>
    </w:rPr>
  </w:style>
  <w:style w:type="paragraph" w:styleId="af6">
    <w:name w:val="List Bullet"/>
    <w:basedOn w:val="a"/>
    <w:uiPriority w:val="99"/>
    <w:semiHidden/>
    <w:unhideWhenUsed/>
    <w:rsid w:val="00C8518C"/>
    <w:pPr>
      <w:numPr>
        <w:numId w:val="6"/>
      </w:numPr>
      <w:contextualSpacing/>
    </w:pPr>
  </w:style>
  <w:style w:type="paragraph" w:styleId="af7">
    <w:name w:val="List Paragraph"/>
    <w:basedOn w:val="a"/>
    <w:uiPriority w:val="99"/>
    <w:qFormat/>
    <w:rsid w:val="00E76CC7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character" w:customStyle="1" w:styleId="22">
    <w:name w:val="Основной текст (2)_"/>
    <w:link w:val="23"/>
    <w:rsid w:val="006F4274"/>
    <w:rPr>
      <w:rFonts w:ascii="Book Antiqua" w:eastAsia="Book Antiqua" w:hAnsi="Book Antiqua" w:cs="Book Antiqua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6F4274"/>
    <w:pPr>
      <w:widowControl w:val="0"/>
      <w:shd w:val="clear" w:color="auto" w:fill="FFFFFF"/>
      <w:suppressAutoHyphens w:val="0"/>
      <w:spacing w:after="540" w:line="317" w:lineRule="exact"/>
    </w:pPr>
    <w:rPr>
      <w:rFonts w:ascii="Book Antiqua" w:eastAsia="Book Antiqua" w:hAnsi="Book Antiqua" w:cs="Book Antiqua"/>
      <w:lang w:eastAsia="ru-RU"/>
    </w:rPr>
  </w:style>
  <w:style w:type="character" w:styleId="af8">
    <w:name w:val="Strong"/>
    <w:uiPriority w:val="22"/>
    <w:qFormat/>
    <w:rsid w:val="00C67483"/>
    <w:rPr>
      <w:b/>
      <w:bCs/>
    </w:rPr>
  </w:style>
  <w:style w:type="paragraph" w:styleId="af9">
    <w:name w:val="No Spacing"/>
    <w:uiPriority w:val="1"/>
    <w:qFormat/>
    <w:rsid w:val="0020159D"/>
    <w:pPr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13" Type="http://schemas.openxmlformats.org/officeDocument/2006/relationships/header" Target="header3.xml" /><Relationship Id="rId18" Type="http://schemas.openxmlformats.org/officeDocument/2006/relationships/footer" Target="footer5.xml" /><Relationship Id="rId3" Type="http://schemas.openxmlformats.org/officeDocument/2006/relationships/styles" Target="styles.xml" /><Relationship Id="rId21" Type="http://schemas.openxmlformats.org/officeDocument/2006/relationships/fontTable" Target="fontTable.xml" /><Relationship Id="rId7" Type="http://schemas.openxmlformats.org/officeDocument/2006/relationships/endnotes" Target="endnotes.xml" /><Relationship Id="rId12" Type="http://schemas.openxmlformats.org/officeDocument/2006/relationships/footer" Target="footer2.xml" /><Relationship Id="rId17" Type="http://schemas.openxmlformats.org/officeDocument/2006/relationships/footer" Target="footer4.xml" /><Relationship Id="rId2" Type="http://schemas.openxmlformats.org/officeDocument/2006/relationships/numbering" Target="numbering.xml" /><Relationship Id="rId16" Type="http://schemas.openxmlformats.org/officeDocument/2006/relationships/header" Target="header5.xml" /><Relationship Id="rId20" Type="http://schemas.openxmlformats.org/officeDocument/2006/relationships/footer" Target="footer6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1.xml" /><Relationship Id="rId5" Type="http://schemas.openxmlformats.org/officeDocument/2006/relationships/webSettings" Target="webSettings.xml" /><Relationship Id="rId15" Type="http://schemas.openxmlformats.org/officeDocument/2006/relationships/header" Target="header4.xml" /><Relationship Id="rId10" Type="http://schemas.openxmlformats.org/officeDocument/2006/relationships/header" Target="header2.xml" /><Relationship Id="rId19" Type="http://schemas.openxmlformats.org/officeDocument/2006/relationships/header" Target="header6.xml" /><Relationship Id="rId4" Type="http://schemas.openxmlformats.org/officeDocument/2006/relationships/settings" Target="settings.xml" /><Relationship Id="rId9" Type="http://schemas.openxmlformats.org/officeDocument/2006/relationships/header" Target="header1.xml" /><Relationship Id="rId14" Type="http://schemas.openxmlformats.org/officeDocument/2006/relationships/footer" Target="footer3.xml" /><Relationship Id="rId22" Type="http://schemas.openxmlformats.org/officeDocument/2006/relationships/theme" Target="theme/theme1.xml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C:\Documents%20and%20Settings\&#1041;&#1091;&#1082;&#1080;&#1085;&#1072;\&#1056;&#1072;&#1073;&#1086;&#1095;&#1080;&#1081;%20&#1089;&#1090;&#1086;&#1083;\&#1064;&#1040;&#1041;&#1051;&#1054;&#1053;&#1067;\&#1041;&#1083;&#1072;&#1085;&#1082;%20&#1091;&#1087;&#1088;&#1072;&#1074;&#1083;&#1077;&#1085;&#1080;&#1103;%20&#1080;&#1084;&#1091;&#1097;&#1077;&#1089;&#1090;&#1074;&#1077;&#1085;&#1085;&#1099;&#1093;%20&#1086;&#1090;&#1085;&#1086;&#1096;&#1077;&#1085;&#1080;&#1081;.dot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B19FE-4F55-4DA4-BFEA-630B34ED2DA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управления имущественных отношений.dot</Template>
  <TotalTime>1</TotalTime>
  <Pages>1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Hewlett-Packard</Company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Jktu</dc:creator>
  <cp:keywords/>
  <cp:lastModifiedBy>santaya1919@gmail.com</cp:lastModifiedBy>
  <cp:revision>2</cp:revision>
  <cp:lastPrinted>2023-03-06T10:55:00Z</cp:lastPrinted>
  <dcterms:created xsi:type="dcterms:W3CDTF">2023-04-26T10:12:00Z</dcterms:created>
  <dcterms:modified xsi:type="dcterms:W3CDTF">2023-04-26T10:12:00Z</dcterms:modified>
</cp:coreProperties>
</file>